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E3262" w:rsidRPr="001F254E" w:rsidRDefault="005E3262" w:rsidP="00687285">
      <w:pPr>
        <w:pStyle w:val="a7"/>
        <w:spacing w:line="360" w:lineRule="auto"/>
        <w:jc w:val="center"/>
        <w:rPr>
          <w:rFonts w:ascii="Times New Roman" w:hAnsi="Times New Roman"/>
          <w:sz w:val="44"/>
          <w:szCs w:val="44"/>
        </w:rPr>
      </w:pPr>
    </w:p>
    <w:p w:rsidR="001F254E" w:rsidRPr="001F254E" w:rsidRDefault="00687285" w:rsidP="00687285">
      <w:pPr>
        <w:pStyle w:val="a7"/>
        <w:spacing w:line="360" w:lineRule="auto"/>
        <w:jc w:val="center"/>
        <w:rPr>
          <w:rFonts w:ascii="Times New Roman" w:hAnsi="Times New Roman"/>
          <w:sz w:val="44"/>
          <w:szCs w:val="44"/>
        </w:rPr>
      </w:pPr>
      <w:r w:rsidRPr="001F254E">
        <w:rPr>
          <w:rFonts w:ascii="Times New Roman" w:hAnsi="Times New Roman"/>
          <w:sz w:val="44"/>
          <w:szCs w:val="44"/>
        </w:rPr>
        <w:t xml:space="preserve">Отчет </w:t>
      </w:r>
    </w:p>
    <w:p w:rsidR="00687285" w:rsidRPr="001F254E" w:rsidRDefault="00687285" w:rsidP="00687285">
      <w:pPr>
        <w:pStyle w:val="a7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F254E">
        <w:rPr>
          <w:rFonts w:ascii="Times New Roman" w:hAnsi="Times New Roman"/>
          <w:b/>
          <w:sz w:val="28"/>
          <w:szCs w:val="28"/>
        </w:rPr>
        <w:t xml:space="preserve">о результатах </w:t>
      </w:r>
      <w:proofErr w:type="spellStart"/>
      <w:r w:rsidRPr="001F254E">
        <w:rPr>
          <w:rFonts w:ascii="Times New Roman" w:hAnsi="Times New Roman"/>
          <w:b/>
          <w:sz w:val="28"/>
          <w:szCs w:val="28"/>
        </w:rPr>
        <w:t>самообследования</w:t>
      </w:r>
      <w:proofErr w:type="spellEnd"/>
    </w:p>
    <w:p w:rsidR="00687285" w:rsidRPr="001F254E" w:rsidRDefault="00687285" w:rsidP="00687285">
      <w:pPr>
        <w:pStyle w:val="a7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F254E">
        <w:rPr>
          <w:rFonts w:ascii="Times New Roman" w:hAnsi="Times New Roman"/>
          <w:b/>
          <w:sz w:val="28"/>
          <w:szCs w:val="28"/>
        </w:rPr>
        <w:t>муниципального бюджетного дошкольного  образователь</w:t>
      </w:r>
      <w:r w:rsidR="00DE680F" w:rsidRPr="001F254E">
        <w:rPr>
          <w:rFonts w:ascii="Times New Roman" w:hAnsi="Times New Roman"/>
          <w:b/>
          <w:sz w:val="28"/>
          <w:szCs w:val="28"/>
        </w:rPr>
        <w:t>ного</w:t>
      </w:r>
      <w:r w:rsidR="00EF204A">
        <w:rPr>
          <w:rFonts w:ascii="Times New Roman" w:hAnsi="Times New Roman"/>
          <w:b/>
          <w:sz w:val="28"/>
          <w:szCs w:val="28"/>
        </w:rPr>
        <w:t xml:space="preserve"> учреждения «Старокувакский детский сад</w:t>
      </w:r>
      <w:r w:rsidRPr="001F254E">
        <w:rPr>
          <w:rFonts w:ascii="Times New Roman" w:hAnsi="Times New Roman"/>
          <w:b/>
          <w:sz w:val="28"/>
          <w:szCs w:val="28"/>
        </w:rPr>
        <w:t>» муниципального образования</w:t>
      </w:r>
    </w:p>
    <w:p w:rsidR="00687285" w:rsidRPr="001F254E" w:rsidRDefault="00687285" w:rsidP="00687285">
      <w:pPr>
        <w:pStyle w:val="a7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F254E">
        <w:rPr>
          <w:rFonts w:ascii="Times New Roman" w:hAnsi="Times New Roman"/>
          <w:b/>
          <w:sz w:val="28"/>
          <w:szCs w:val="28"/>
        </w:rPr>
        <w:t xml:space="preserve"> «Лениногорский муниципальный  район» Республики Татарстан</w:t>
      </w: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687285" w:rsidRPr="001F254E" w:rsidRDefault="00687285" w:rsidP="00687285">
      <w:pPr>
        <w:pStyle w:val="a7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1F254E" w:rsidRDefault="00687285" w:rsidP="0068728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Default="00EF204A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2017</w:t>
      </w:r>
      <w:r w:rsidR="00687285" w:rsidRPr="003F0153">
        <w:rPr>
          <w:rFonts w:ascii="Times New Roman" w:hAnsi="Times New Roman"/>
          <w:sz w:val="24"/>
          <w:szCs w:val="24"/>
        </w:rPr>
        <w:t>г.</w:t>
      </w:r>
    </w:p>
    <w:p w:rsidR="001F254E" w:rsidRDefault="001F254E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1F254E" w:rsidRDefault="001F254E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1F254E" w:rsidRPr="003F0153" w:rsidRDefault="001F254E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numPr>
          <w:ilvl w:val="0"/>
          <w:numId w:val="5"/>
        </w:num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3F0153">
        <w:rPr>
          <w:rFonts w:ascii="Times New Roman" w:hAnsi="Times New Roman"/>
          <w:sz w:val="28"/>
          <w:szCs w:val="28"/>
        </w:rPr>
        <w:lastRenderedPageBreak/>
        <w:t>Организационно-правовое обеспечение деятельности образовательного учреждения</w:t>
      </w:r>
    </w:p>
    <w:p w:rsidR="00687285" w:rsidRPr="003F0153" w:rsidRDefault="00687285" w:rsidP="00687285">
      <w:pPr>
        <w:pStyle w:val="a7"/>
        <w:ind w:left="720"/>
        <w:rPr>
          <w:rFonts w:ascii="Times New Roman" w:hAnsi="Times New Roman"/>
          <w:sz w:val="28"/>
          <w:szCs w:val="28"/>
        </w:rPr>
      </w:pPr>
    </w:p>
    <w:p w:rsidR="00687285" w:rsidRPr="003F0153" w:rsidRDefault="00687285" w:rsidP="00687285">
      <w:pPr>
        <w:pStyle w:val="a7"/>
        <w:numPr>
          <w:ilvl w:val="1"/>
          <w:numId w:val="5"/>
        </w:numPr>
        <w:ind w:left="0" w:hanging="6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.Устав муниципального бюджетного дошкольного образователь</w:t>
      </w:r>
      <w:r w:rsidR="001F254E">
        <w:rPr>
          <w:rFonts w:ascii="Times New Roman" w:hAnsi="Times New Roman"/>
          <w:sz w:val="24"/>
          <w:szCs w:val="24"/>
        </w:rPr>
        <w:t>ного</w:t>
      </w:r>
      <w:r w:rsidR="00EF204A">
        <w:rPr>
          <w:rFonts w:ascii="Times New Roman" w:hAnsi="Times New Roman"/>
          <w:sz w:val="24"/>
          <w:szCs w:val="24"/>
        </w:rPr>
        <w:t xml:space="preserve"> учреждения «Старокувакский детский сад</w:t>
      </w:r>
      <w:r w:rsidRPr="003F0153">
        <w:rPr>
          <w:rFonts w:ascii="Times New Roman" w:hAnsi="Times New Roman"/>
          <w:sz w:val="24"/>
          <w:szCs w:val="24"/>
        </w:rPr>
        <w:t>» муниципального образования  «Лениногорский  муниципальный рай</w:t>
      </w:r>
      <w:r w:rsidR="00BF316B">
        <w:rPr>
          <w:rFonts w:ascii="Times New Roman" w:hAnsi="Times New Roman"/>
          <w:sz w:val="24"/>
          <w:szCs w:val="24"/>
        </w:rPr>
        <w:t>он» Республики Татарстан у</w:t>
      </w:r>
      <w:r w:rsidRPr="003F0153">
        <w:rPr>
          <w:rFonts w:ascii="Times New Roman" w:hAnsi="Times New Roman"/>
          <w:sz w:val="24"/>
          <w:szCs w:val="24"/>
        </w:rPr>
        <w:t>твержден Постановлением Исполнительного комитета муниципального образования «Лениногорский муниципальный район» Республики Татарстан №</w:t>
      </w:r>
      <w:r w:rsidR="00431127">
        <w:rPr>
          <w:rFonts w:ascii="Times New Roman" w:hAnsi="Times New Roman"/>
          <w:sz w:val="24"/>
          <w:szCs w:val="24"/>
        </w:rPr>
        <w:t xml:space="preserve"> 1006</w:t>
      </w:r>
      <w:r w:rsidRPr="003F0153">
        <w:rPr>
          <w:rFonts w:ascii="Times New Roman" w:hAnsi="Times New Roman"/>
          <w:sz w:val="24"/>
          <w:szCs w:val="24"/>
        </w:rPr>
        <w:t xml:space="preserve"> от  </w:t>
      </w:r>
      <w:r w:rsidR="00431127">
        <w:rPr>
          <w:rFonts w:ascii="Times New Roman" w:hAnsi="Times New Roman"/>
          <w:sz w:val="24"/>
          <w:szCs w:val="24"/>
        </w:rPr>
        <w:t>19 ноя</w:t>
      </w:r>
      <w:r w:rsidRPr="003F0153">
        <w:rPr>
          <w:rFonts w:ascii="Times New Roman" w:hAnsi="Times New Roman"/>
          <w:sz w:val="24"/>
          <w:szCs w:val="24"/>
        </w:rPr>
        <w:t>бря 201</w:t>
      </w:r>
      <w:r w:rsidR="00ED305A">
        <w:rPr>
          <w:rFonts w:ascii="Times New Roman" w:hAnsi="Times New Roman"/>
          <w:sz w:val="24"/>
          <w:szCs w:val="24"/>
        </w:rPr>
        <w:t>5</w:t>
      </w:r>
      <w:r w:rsidRPr="003F0153">
        <w:rPr>
          <w:rFonts w:ascii="Times New Roman" w:hAnsi="Times New Roman"/>
          <w:sz w:val="24"/>
          <w:szCs w:val="24"/>
        </w:rPr>
        <w:t xml:space="preserve"> г., зарегистрирован в Межрайонной ИФНС России № 17 по Республике Татарстан</w:t>
      </w:r>
      <w:r w:rsidR="00431127">
        <w:rPr>
          <w:rFonts w:ascii="Times New Roman" w:hAnsi="Times New Roman"/>
          <w:sz w:val="24"/>
          <w:szCs w:val="24"/>
        </w:rPr>
        <w:t xml:space="preserve"> от  19 ноя</w:t>
      </w:r>
      <w:r w:rsidR="00ED305A">
        <w:rPr>
          <w:rFonts w:ascii="Times New Roman" w:hAnsi="Times New Roman"/>
          <w:sz w:val="24"/>
          <w:szCs w:val="24"/>
        </w:rPr>
        <w:t>бр</w:t>
      </w:r>
      <w:r w:rsidRPr="003F0153">
        <w:rPr>
          <w:rFonts w:ascii="Times New Roman" w:hAnsi="Times New Roman"/>
          <w:sz w:val="24"/>
          <w:szCs w:val="24"/>
        </w:rPr>
        <w:t>я 201</w:t>
      </w:r>
      <w:r w:rsidR="00ED305A">
        <w:rPr>
          <w:rFonts w:ascii="Times New Roman" w:hAnsi="Times New Roman"/>
          <w:sz w:val="24"/>
          <w:szCs w:val="24"/>
        </w:rPr>
        <w:t>5</w:t>
      </w:r>
      <w:r w:rsidRPr="003F0153">
        <w:rPr>
          <w:rFonts w:ascii="Times New Roman" w:hAnsi="Times New Roman"/>
          <w:sz w:val="24"/>
          <w:szCs w:val="24"/>
        </w:rPr>
        <w:t xml:space="preserve">г. 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687285" w:rsidRDefault="00EF204A" w:rsidP="00687285">
      <w:pPr>
        <w:pStyle w:val="a7"/>
        <w:numPr>
          <w:ilvl w:val="1"/>
          <w:numId w:val="5"/>
        </w:numPr>
        <w:ind w:left="0" w:hanging="6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.Юридический адрес. 42329</w:t>
      </w:r>
      <w:r w:rsidR="00687285" w:rsidRPr="003F0153">
        <w:rPr>
          <w:rFonts w:ascii="Times New Roman" w:hAnsi="Times New Roman"/>
          <w:sz w:val="24"/>
          <w:szCs w:val="24"/>
        </w:rPr>
        <w:t>0 Республика Татарс</w:t>
      </w:r>
      <w:r>
        <w:rPr>
          <w:rFonts w:ascii="Times New Roman" w:hAnsi="Times New Roman"/>
          <w:sz w:val="24"/>
          <w:szCs w:val="24"/>
        </w:rPr>
        <w:t>тан, Лениногорский</w:t>
      </w:r>
      <w:r w:rsidR="00687285" w:rsidRPr="003F0153">
        <w:rPr>
          <w:rFonts w:ascii="Times New Roman" w:hAnsi="Times New Roman"/>
          <w:sz w:val="24"/>
          <w:szCs w:val="24"/>
        </w:rPr>
        <w:t xml:space="preserve"> район, </w:t>
      </w:r>
      <w:r>
        <w:rPr>
          <w:rFonts w:ascii="Times New Roman" w:hAnsi="Times New Roman"/>
          <w:sz w:val="24"/>
          <w:szCs w:val="24"/>
        </w:rPr>
        <w:t xml:space="preserve">с. Старый </w:t>
      </w:r>
      <w:proofErr w:type="spellStart"/>
      <w:r>
        <w:rPr>
          <w:rFonts w:ascii="Times New Roman" w:hAnsi="Times New Roman"/>
          <w:sz w:val="24"/>
          <w:szCs w:val="24"/>
        </w:rPr>
        <w:t>Кувак</w:t>
      </w:r>
      <w:proofErr w:type="spellEnd"/>
      <w:r>
        <w:rPr>
          <w:rFonts w:ascii="Times New Roman" w:hAnsi="Times New Roman"/>
          <w:sz w:val="24"/>
          <w:szCs w:val="24"/>
        </w:rPr>
        <w:t>, ул. Школьная, д.5, стр.1</w:t>
      </w:r>
    </w:p>
    <w:p w:rsidR="00EF204A" w:rsidRDefault="00EF204A" w:rsidP="00EF204A">
      <w:pPr>
        <w:pStyle w:val="a7"/>
        <w:numPr>
          <w:ilvl w:val="1"/>
          <w:numId w:val="5"/>
        </w:numPr>
        <w:ind w:left="0" w:hanging="6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. </w:t>
      </w:r>
      <w:r w:rsidR="00687285" w:rsidRPr="00BC65EB">
        <w:rPr>
          <w:rFonts w:ascii="Times New Roman" w:hAnsi="Times New Roman"/>
          <w:sz w:val="24"/>
          <w:szCs w:val="24"/>
        </w:rPr>
        <w:t xml:space="preserve">Фактический адрес. </w:t>
      </w:r>
      <w:r>
        <w:rPr>
          <w:rFonts w:ascii="Times New Roman" w:hAnsi="Times New Roman"/>
          <w:sz w:val="24"/>
          <w:szCs w:val="24"/>
        </w:rPr>
        <w:t>42329</w:t>
      </w:r>
      <w:r w:rsidRPr="003F0153">
        <w:rPr>
          <w:rFonts w:ascii="Times New Roman" w:hAnsi="Times New Roman"/>
          <w:sz w:val="24"/>
          <w:szCs w:val="24"/>
        </w:rPr>
        <w:t>0 Республика Татарс</w:t>
      </w:r>
      <w:r>
        <w:rPr>
          <w:rFonts w:ascii="Times New Roman" w:hAnsi="Times New Roman"/>
          <w:sz w:val="24"/>
          <w:szCs w:val="24"/>
        </w:rPr>
        <w:t>тан, Лениногорский</w:t>
      </w:r>
      <w:r w:rsidRPr="003F0153">
        <w:rPr>
          <w:rFonts w:ascii="Times New Roman" w:hAnsi="Times New Roman"/>
          <w:sz w:val="24"/>
          <w:szCs w:val="24"/>
        </w:rPr>
        <w:t xml:space="preserve"> район, </w:t>
      </w:r>
      <w:r>
        <w:rPr>
          <w:rFonts w:ascii="Times New Roman" w:hAnsi="Times New Roman"/>
          <w:sz w:val="24"/>
          <w:szCs w:val="24"/>
        </w:rPr>
        <w:t xml:space="preserve">с. Старый </w:t>
      </w:r>
      <w:proofErr w:type="spellStart"/>
      <w:r>
        <w:rPr>
          <w:rFonts w:ascii="Times New Roman" w:hAnsi="Times New Roman"/>
          <w:sz w:val="24"/>
          <w:szCs w:val="24"/>
        </w:rPr>
        <w:t>Кувак</w:t>
      </w:r>
      <w:proofErr w:type="spellEnd"/>
      <w:r>
        <w:rPr>
          <w:rFonts w:ascii="Times New Roman" w:hAnsi="Times New Roman"/>
          <w:sz w:val="24"/>
          <w:szCs w:val="24"/>
        </w:rPr>
        <w:t>, ул. Школьная, д.5, стр.1</w:t>
      </w:r>
    </w:p>
    <w:p w:rsidR="00687285" w:rsidRPr="00BC65EB" w:rsidRDefault="00687285" w:rsidP="00687285">
      <w:pPr>
        <w:pStyle w:val="a7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numPr>
          <w:ilvl w:val="1"/>
          <w:numId w:val="5"/>
        </w:numPr>
        <w:ind w:left="0" w:hanging="6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.Наличие свидетельств.</w:t>
      </w:r>
    </w:p>
    <w:p w:rsidR="00687285" w:rsidRPr="003F0153" w:rsidRDefault="00687285" w:rsidP="00687285">
      <w:pPr>
        <w:pStyle w:val="a7"/>
        <w:numPr>
          <w:ilvl w:val="0"/>
          <w:numId w:val="1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Свидетельство о внесении записи в Единый государственный реестр юридических лиц выдано Межрайонной инспекцией Федеральной налоговой службы №17 по Республик</w:t>
      </w:r>
      <w:r w:rsidR="00EF204A">
        <w:rPr>
          <w:rFonts w:ascii="Times New Roman" w:hAnsi="Times New Roman"/>
          <w:sz w:val="24"/>
          <w:szCs w:val="24"/>
        </w:rPr>
        <w:t xml:space="preserve">е Татарстан, ОГРН:  </w:t>
      </w:r>
      <w:r w:rsidR="00247CBD">
        <w:rPr>
          <w:rFonts w:ascii="Times New Roman" w:hAnsi="Times New Roman"/>
          <w:sz w:val="24"/>
          <w:szCs w:val="24"/>
        </w:rPr>
        <w:t>1021601976879.</w:t>
      </w:r>
    </w:p>
    <w:p w:rsidR="00687285" w:rsidRPr="003F0153" w:rsidRDefault="00687285" w:rsidP="00687285">
      <w:pPr>
        <w:pStyle w:val="a7"/>
        <w:numPr>
          <w:ilvl w:val="0"/>
          <w:numId w:val="14"/>
        </w:numPr>
        <w:ind w:left="0" w:firstLine="348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Свидетельство о постановке на учет Российской организации в на</w:t>
      </w:r>
      <w:r w:rsidR="001D5DAF">
        <w:rPr>
          <w:rFonts w:ascii="Times New Roman" w:hAnsi="Times New Roman"/>
          <w:sz w:val="24"/>
          <w:szCs w:val="24"/>
        </w:rPr>
        <w:t xml:space="preserve">логовом органе </w:t>
      </w:r>
      <w:r w:rsidRPr="003F0153">
        <w:rPr>
          <w:rFonts w:ascii="Times New Roman" w:hAnsi="Times New Roman"/>
          <w:sz w:val="24"/>
          <w:szCs w:val="24"/>
        </w:rPr>
        <w:t xml:space="preserve">, выдано Межрайонной инспекцией Федеральной налоговой службы №17 по Республике Татарстан (Территориальный участок по </w:t>
      </w:r>
      <w:proofErr w:type="spellStart"/>
      <w:r w:rsidRPr="003F0153">
        <w:rPr>
          <w:rFonts w:ascii="Times New Roman" w:hAnsi="Times New Roman"/>
          <w:sz w:val="24"/>
          <w:szCs w:val="24"/>
        </w:rPr>
        <w:t>Лениногорскому</w:t>
      </w:r>
      <w:proofErr w:type="spellEnd"/>
      <w:r w:rsidRPr="003F0153">
        <w:rPr>
          <w:rFonts w:ascii="Times New Roman" w:hAnsi="Times New Roman"/>
          <w:sz w:val="24"/>
          <w:szCs w:val="24"/>
        </w:rPr>
        <w:t xml:space="preserve"> району и </w:t>
      </w:r>
      <w:r w:rsidR="001F254E">
        <w:rPr>
          <w:rFonts w:ascii="Times New Roman" w:hAnsi="Times New Roman"/>
          <w:sz w:val="24"/>
          <w:szCs w:val="24"/>
        </w:rPr>
        <w:t>г.</w:t>
      </w:r>
      <w:r w:rsidRPr="003F0153">
        <w:rPr>
          <w:rFonts w:ascii="Times New Roman" w:hAnsi="Times New Roman"/>
          <w:sz w:val="24"/>
          <w:szCs w:val="24"/>
        </w:rPr>
        <w:t>Ленино</w:t>
      </w:r>
      <w:r w:rsidR="00EF204A">
        <w:rPr>
          <w:rFonts w:ascii="Times New Roman" w:hAnsi="Times New Roman"/>
          <w:sz w:val="24"/>
          <w:szCs w:val="24"/>
        </w:rPr>
        <w:t>горск, ), ИНН 1649006504/</w:t>
      </w:r>
      <w:r w:rsidRPr="003F0153">
        <w:rPr>
          <w:rFonts w:ascii="Times New Roman" w:hAnsi="Times New Roman"/>
          <w:sz w:val="24"/>
          <w:szCs w:val="24"/>
        </w:rPr>
        <w:t>КПП 164901001, се</w:t>
      </w:r>
      <w:r w:rsidR="00EF204A">
        <w:rPr>
          <w:rFonts w:ascii="Times New Roman" w:hAnsi="Times New Roman"/>
          <w:sz w:val="24"/>
          <w:szCs w:val="24"/>
        </w:rPr>
        <w:t xml:space="preserve">рия  </w:t>
      </w:r>
      <w:r w:rsidR="00247CBD">
        <w:rPr>
          <w:rFonts w:ascii="Times New Roman" w:hAnsi="Times New Roman"/>
          <w:sz w:val="24"/>
          <w:szCs w:val="24"/>
        </w:rPr>
        <w:t>16 № 007038947</w:t>
      </w:r>
      <w:r w:rsidR="00EF204A">
        <w:rPr>
          <w:rFonts w:ascii="Times New Roman" w:hAnsi="Times New Roman"/>
          <w:sz w:val="24"/>
          <w:szCs w:val="24"/>
        </w:rPr>
        <w:t xml:space="preserve">                    </w:t>
      </w:r>
      <w:r w:rsidRPr="00AC29A2">
        <w:rPr>
          <w:rFonts w:ascii="Times New Roman" w:hAnsi="Times New Roman"/>
          <w:sz w:val="24"/>
          <w:szCs w:val="24"/>
        </w:rPr>
        <w:t>.</w:t>
      </w:r>
    </w:p>
    <w:p w:rsidR="00687285" w:rsidRPr="003F0153" w:rsidRDefault="00687285" w:rsidP="00687285">
      <w:pPr>
        <w:pStyle w:val="a7"/>
        <w:ind w:left="708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numPr>
          <w:ilvl w:val="1"/>
          <w:numId w:val="5"/>
        </w:numPr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.Документы, на основании которых осуществляет свою деятельность МБДОУ.</w:t>
      </w:r>
    </w:p>
    <w:p w:rsidR="00687285" w:rsidRPr="003F0153" w:rsidRDefault="00EF204A" w:rsidP="00687285">
      <w:pPr>
        <w:pStyle w:val="a7"/>
        <w:numPr>
          <w:ilvl w:val="0"/>
          <w:numId w:val="4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Год создания учреждения:1992</w:t>
      </w:r>
      <w:r w:rsidR="00687285" w:rsidRPr="003F0153">
        <w:rPr>
          <w:rFonts w:ascii="Times New Roman" w:hAnsi="Times New Roman"/>
          <w:sz w:val="24"/>
          <w:szCs w:val="24"/>
        </w:rPr>
        <w:t xml:space="preserve"> г.</w:t>
      </w:r>
    </w:p>
    <w:p w:rsidR="00AD4847" w:rsidRDefault="00687285" w:rsidP="001E685C">
      <w:pPr>
        <w:pStyle w:val="a7"/>
        <w:numPr>
          <w:ilvl w:val="0"/>
          <w:numId w:val="4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AD4847">
        <w:rPr>
          <w:rFonts w:ascii="Times New Roman" w:hAnsi="Times New Roman"/>
          <w:sz w:val="24"/>
          <w:szCs w:val="24"/>
        </w:rPr>
        <w:t>Лицензия, выданная Министерством образования и науки Рес</w:t>
      </w:r>
      <w:r w:rsidR="00247CBD">
        <w:rPr>
          <w:rFonts w:ascii="Times New Roman" w:hAnsi="Times New Roman"/>
          <w:sz w:val="24"/>
          <w:szCs w:val="24"/>
        </w:rPr>
        <w:t>публики Татарстан, серия 16 Л 01, № 0003026</w:t>
      </w:r>
      <w:r w:rsidR="00431127">
        <w:rPr>
          <w:rFonts w:ascii="Times New Roman" w:hAnsi="Times New Roman"/>
          <w:sz w:val="24"/>
          <w:szCs w:val="24"/>
        </w:rPr>
        <w:t xml:space="preserve">, </w:t>
      </w:r>
      <w:r w:rsidRPr="00AD4847">
        <w:rPr>
          <w:rFonts w:ascii="Times New Roman" w:hAnsi="Times New Roman"/>
          <w:sz w:val="24"/>
          <w:szCs w:val="24"/>
        </w:rPr>
        <w:t xml:space="preserve">регистрационный номер № </w:t>
      </w:r>
      <w:r w:rsidR="00EF204A">
        <w:rPr>
          <w:rFonts w:ascii="Times New Roman" w:hAnsi="Times New Roman"/>
          <w:sz w:val="24"/>
          <w:szCs w:val="24"/>
        </w:rPr>
        <w:t xml:space="preserve">  </w:t>
      </w:r>
      <w:r w:rsidR="00431127">
        <w:rPr>
          <w:rFonts w:ascii="Times New Roman" w:hAnsi="Times New Roman"/>
          <w:sz w:val="24"/>
          <w:szCs w:val="24"/>
        </w:rPr>
        <w:t>7120</w:t>
      </w:r>
      <w:r w:rsidR="00EF204A">
        <w:rPr>
          <w:rFonts w:ascii="Times New Roman" w:hAnsi="Times New Roman"/>
          <w:sz w:val="24"/>
          <w:szCs w:val="24"/>
        </w:rPr>
        <w:t xml:space="preserve">   от    </w:t>
      </w:r>
      <w:r w:rsidR="00431127">
        <w:rPr>
          <w:rFonts w:ascii="Times New Roman" w:hAnsi="Times New Roman"/>
          <w:sz w:val="24"/>
          <w:szCs w:val="24"/>
        </w:rPr>
        <w:t xml:space="preserve">01 сентября   </w:t>
      </w:r>
      <w:r w:rsidRPr="00AD4847">
        <w:rPr>
          <w:rFonts w:ascii="Times New Roman" w:hAnsi="Times New Roman"/>
          <w:sz w:val="24"/>
          <w:szCs w:val="24"/>
        </w:rPr>
        <w:t>201</w:t>
      </w:r>
      <w:r w:rsidR="00431127">
        <w:rPr>
          <w:rFonts w:ascii="Times New Roman" w:hAnsi="Times New Roman"/>
          <w:sz w:val="24"/>
          <w:szCs w:val="24"/>
        </w:rPr>
        <w:t>5</w:t>
      </w:r>
      <w:r w:rsidR="00AD4847">
        <w:rPr>
          <w:rFonts w:ascii="Times New Roman" w:hAnsi="Times New Roman"/>
          <w:sz w:val="24"/>
          <w:szCs w:val="24"/>
        </w:rPr>
        <w:t xml:space="preserve"> г.</w:t>
      </w:r>
    </w:p>
    <w:p w:rsidR="00687285" w:rsidRPr="003F0153" w:rsidRDefault="00687285" w:rsidP="00687285">
      <w:pPr>
        <w:pStyle w:val="a7"/>
        <w:ind w:left="709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1.5.У</w:t>
      </w:r>
      <w:r w:rsidR="001D5DAF">
        <w:rPr>
          <w:rFonts w:ascii="Times New Roman" w:hAnsi="Times New Roman"/>
          <w:sz w:val="24"/>
          <w:szCs w:val="24"/>
        </w:rPr>
        <w:t>чредитель</w:t>
      </w:r>
      <w:r w:rsidRPr="003F0153">
        <w:rPr>
          <w:rFonts w:ascii="Times New Roman" w:hAnsi="Times New Roman"/>
          <w:sz w:val="24"/>
          <w:szCs w:val="24"/>
        </w:rPr>
        <w:t xml:space="preserve">. </w:t>
      </w:r>
    </w:p>
    <w:p w:rsidR="00687285" w:rsidRPr="003F0153" w:rsidRDefault="00687285" w:rsidP="00687285">
      <w:pPr>
        <w:pStyle w:val="a7"/>
        <w:ind w:firstLine="426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Учредителем образовательного учреждения является в соответствии с уставом </w:t>
      </w:r>
      <w:r w:rsidR="00AD4847">
        <w:rPr>
          <w:rFonts w:ascii="Times New Roman" w:hAnsi="Times New Roman"/>
          <w:sz w:val="24"/>
          <w:szCs w:val="24"/>
        </w:rPr>
        <w:t xml:space="preserve">муниципальное образование «Лениногорский муниципальный район» Республики Татарстан. Функции и полномочия Учредителя осуществляет </w:t>
      </w:r>
      <w:r w:rsidRPr="003F0153">
        <w:rPr>
          <w:rFonts w:ascii="Times New Roman" w:hAnsi="Times New Roman"/>
          <w:sz w:val="24"/>
          <w:szCs w:val="24"/>
        </w:rPr>
        <w:t>Исполнительный комитет муниципального образования «Лениногорский муниципальный район» Республики Татар</w:t>
      </w:r>
      <w:r w:rsidR="001D5DAF">
        <w:rPr>
          <w:rFonts w:ascii="Times New Roman" w:hAnsi="Times New Roman"/>
          <w:sz w:val="24"/>
          <w:szCs w:val="24"/>
        </w:rPr>
        <w:t>стан.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1.6.Локальные акты, регламентирующие деятельность ДОУ.</w:t>
      </w:r>
    </w:p>
    <w:p w:rsidR="00687285" w:rsidRPr="003F0153" w:rsidRDefault="00687285" w:rsidP="00687285">
      <w:pPr>
        <w:pStyle w:val="a7"/>
        <w:ind w:firstLine="360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В учреждении имеются все необходимые локальные акты, регламентирующие деятельность МБДОУ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 с учредителем, договора с родителями, договора с сотрудниками, правила внутреннего трудового распорядка, должностные инструкции).</w:t>
      </w:r>
    </w:p>
    <w:p w:rsidR="00687285" w:rsidRPr="003F0153" w:rsidRDefault="009409D7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</w:t>
      </w:r>
      <w:r w:rsidR="00EF204A">
        <w:rPr>
          <w:rFonts w:ascii="Times New Roman" w:hAnsi="Times New Roman"/>
          <w:sz w:val="24"/>
          <w:szCs w:val="24"/>
        </w:rPr>
        <w:t xml:space="preserve"> родительском собрании</w:t>
      </w:r>
    </w:p>
    <w:p w:rsidR="00687285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Положение о педагогическом совете</w:t>
      </w:r>
    </w:p>
    <w:p w:rsidR="00AD4847" w:rsidRDefault="00AD4847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EF204A">
        <w:rPr>
          <w:rFonts w:ascii="Times New Roman" w:hAnsi="Times New Roman"/>
          <w:sz w:val="24"/>
          <w:szCs w:val="24"/>
        </w:rPr>
        <w:t>оложение о собрании трудового коллектива</w:t>
      </w:r>
    </w:p>
    <w:p w:rsidR="00EF204A" w:rsidRPr="003F0153" w:rsidRDefault="00EF204A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родительском комитете</w:t>
      </w:r>
    </w:p>
    <w:p w:rsidR="00687285" w:rsidRPr="003F0153" w:rsidRDefault="001F254E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Приказы по основной </w:t>
      </w:r>
      <w:r w:rsidR="00687285" w:rsidRPr="003F0153">
        <w:rPr>
          <w:rFonts w:ascii="Times New Roman" w:hAnsi="Times New Roman"/>
          <w:sz w:val="24"/>
          <w:szCs w:val="24"/>
        </w:rPr>
        <w:t>деятельности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687285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0A58C6" w:rsidRDefault="000A58C6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9409D7" w:rsidRDefault="009409D7" w:rsidP="009409D7">
      <w:pPr>
        <w:pStyle w:val="a7"/>
        <w:rPr>
          <w:rFonts w:ascii="Times New Roman" w:hAnsi="Times New Roman"/>
          <w:sz w:val="28"/>
          <w:szCs w:val="28"/>
        </w:rPr>
      </w:pPr>
    </w:p>
    <w:p w:rsidR="00687285" w:rsidRPr="000A58C6" w:rsidRDefault="00687285" w:rsidP="00687285">
      <w:pPr>
        <w:pStyle w:val="a7"/>
        <w:numPr>
          <w:ilvl w:val="0"/>
          <w:numId w:val="5"/>
        </w:numPr>
        <w:ind w:left="0" w:firstLine="0"/>
        <w:jc w:val="center"/>
        <w:rPr>
          <w:rFonts w:ascii="Times New Roman" w:hAnsi="Times New Roman"/>
          <w:sz w:val="24"/>
          <w:szCs w:val="24"/>
        </w:rPr>
      </w:pPr>
      <w:r w:rsidRPr="000A58C6">
        <w:rPr>
          <w:rFonts w:ascii="Times New Roman" w:hAnsi="Times New Roman"/>
          <w:sz w:val="24"/>
          <w:szCs w:val="24"/>
        </w:rPr>
        <w:lastRenderedPageBreak/>
        <w:t xml:space="preserve">Право владения. </w:t>
      </w:r>
    </w:p>
    <w:p w:rsidR="00687285" w:rsidRPr="000A58C6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  <w:r w:rsidRPr="000A58C6">
        <w:rPr>
          <w:rFonts w:ascii="Times New Roman" w:hAnsi="Times New Roman"/>
          <w:sz w:val="24"/>
          <w:szCs w:val="24"/>
        </w:rPr>
        <w:t>Использование материально- технической базы.</w:t>
      </w:r>
    </w:p>
    <w:p w:rsidR="00687285" w:rsidRPr="003F0153" w:rsidRDefault="00687285" w:rsidP="00687285">
      <w:pPr>
        <w:pStyle w:val="a7"/>
        <w:ind w:left="720"/>
        <w:jc w:val="both"/>
        <w:rPr>
          <w:rFonts w:ascii="Times New Roman" w:hAnsi="Times New Roman"/>
          <w:sz w:val="28"/>
          <w:szCs w:val="28"/>
        </w:rPr>
      </w:pP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2.1.На каких площадях ведется образовательная деятельность (собственность, оперативное управление, аренда). </w:t>
      </w:r>
    </w:p>
    <w:p w:rsidR="00687285" w:rsidRPr="003F0153" w:rsidRDefault="00687285" w:rsidP="0068728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Деятельность дошкольного образовательного учреждения строится на праве оперативного управления зданием (свидетельство о государственн</w:t>
      </w:r>
      <w:r w:rsidR="00EF204A">
        <w:rPr>
          <w:rFonts w:ascii="Times New Roman" w:hAnsi="Times New Roman"/>
          <w:sz w:val="24"/>
          <w:szCs w:val="24"/>
        </w:rPr>
        <w:t>ой регистрации права серия</w:t>
      </w:r>
      <w:r w:rsidR="00247CBD">
        <w:rPr>
          <w:rFonts w:ascii="Times New Roman" w:hAnsi="Times New Roman"/>
          <w:sz w:val="24"/>
          <w:szCs w:val="24"/>
        </w:rPr>
        <w:t xml:space="preserve"> 16-АМ № 514260</w:t>
      </w:r>
      <w:r w:rsidR="00EF204A">
        <w:rPr>
          <w:rFonts w:ascii="Times New Roman" w:hAnsi="Times New Roman"/>
          <w:sz w:val="24"/>
          <w:szCs w:val="24"/>
        </w:rPr>
        <w:t xml:space="preserve"> </w:t>
      </w:r>
      <w:r w:rsidRPr="003F0153">
        <w:rPr>
          <w:rFonts w:ascii="Times New Roman" w:hAnsi="Times New Roman"/>
          <w:sz w:val="24"/>
          <w:szCs w:val="24"/>
        </w:rPr>
        <w:t>); праве на бессрочное пользовани</w:t>
      </w:r>
      <w:r w:rsidR="00EF204A">
        <w:rPr>
          <w:rFonts w:ascii="Times New Roman" w:hAnsi="Times New Roman"/>
          <w:sz w:val="24"/>
          <w:szCs w:val="24"/>
        </w:rPr>
        <w:t>е земельным участком (</w:t>
      </w:r>
      <w:r w:rsidR="00247CBD">
        <w:rPr>
          <w:rFonts w:ascii="Times New Roman" w:hAnsi="Times New Roman"/>
          <w:sz w:val="24"/>
          <w:szCs w:val="24"/>
        </w:rPr>
        <w:t>серия 16-АМ № 514259</w:t>
      </w:r>
      <w:r w:rsidRPr="003F0153">
        <w:rPr>
          <w:rFonts w:ascii="Times New Roman" w:hAnsi="Times New Roman"/>
          <w:sz w:val="24"/>
          <w:szCs w:val="24"/>
        </w:rPr>
        <w:t xml:space="preserve">). 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2.2.Территория образовательного учреждения.</w:t>
      </w:r>
    </w:p>
    <w:p w:rsidR="00687285" w:rsidRPr="003F0153" w:rsidRDefault="00687285" w:rsidP="0068728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Пл</w:t>
      </w:r>
      <w:r w:rsidR="00247CBD">
        <w:rPr>
          <w:rFonts w:ascii="Times New Roman" w:hAnsi="Times New Roman"/>
          <w:sz w:val="24"/>
          <w:szCs w:val="24"/>
        </w:rPr>
        <w:t>ощадь территории составляет 2195</w:t>
      </w:r>
      <w:r w:rsidR="00EF204A">
        <w:rPr>
          <w:rFonts w:ascii="Times New Roman" w:hAnsi="Times New Roman"/>
          <w:sz w:val="24"/>
          <w:szCs w:val="24"/>
        </w:rPr>
        <w:t xml:space="preserve">  </w:t>
      </w:r>
      <w:r w:rsidRPr="003F0153">
        <w:rPr>
          <w:rFonts w:ascii="Times New Roman" w:hAnsi="Times New Roman"/>
          <w:sz w:val="24"/>
          <w:szCs w:val="24"/>
        </w:rPr>
        <w:t>м</w:t>
      </w:r>
      <w:r w:rsidRPr="003F0153">
        <w:rPr>
          <w:rFonts w:ascii="Times New Roman" w:hAnsi="Times New Roman"/>
          <w:sz w:val="24"/>
          <w:szCs w:val="24"/>
          <w:vertAlign w:val="superscript"/>
        </w:rPr>
        <w:t>2</w:t>
      </w:r>
      <w:r w:rsidRPr="003F0153">
        <w:rPr>
          <w:rFonts w:ascii="Times New Roman" w:hAnsi="Times New Roman"/>
          <w:sz w:val="24"/>
          <w:szCs w:val="24"/>
        </w:rPr>
        <w:t>.</w:t>
      </w:r>
      <w:r w:rsidR="00EF204A">
        <w:rPr>
          <w:rFonts w:ascii="Times New Roman" w:hAnsi="Times New Roman"/>
          <w:sz w:val="24"/>
          <w:szCs w:val="24"/>
        </w:rPr>
        <w:t xml:space="preserve"> Имеется физкультурно-спортивная  площадка с травянистым покрытием,  групповые</w:t>
      </w:r>
      <w:r w:rsidRPr="003F0153">
        <w:rPr>
          <w:rFonts w:ascii="Times New Roman" w:hAnsi="Times New Roman"/>
          <w:sz w:val="24"/>
          <w:szCs w:val="24"/>
        </w:rPr>
        <w:t xml:space="preserve"> </w:t>
      </w:r>
      <w:r w:rsidR="00EF204A">
        <w:rPr>
          <w:rFonts w:ascii="Times New Roman" w:hAnsi="Times New Roman"/>
          <w:sz w:val="24"/>
          <w:szCs w:val="24"/>
        </w:rPr>
        <w:t>игровые</w:t>
      </w:r>
      <w:r w:rsidR="009409D7">
        <w:rPr>
          <w:rFonts w:ascii="Times New Roman" w:hAnsi="Times New Roman"/>
          <w:sz w:val="24"/>
          <w:szCs w:val="24"/>
        </w:rPr>
        <w:t xml:space="preserve"> </w:t>
      </w:r>
      <w:r w:rsidR="00EF204A">
        <w:rPr>
          <w:rFonts w:ascii="Times New Roman" w:hAnsi="Times New Roman"/>
          <w:sz w:val="24"/>
          <w:szCs w:val="24"/>
        </w:rPr>
        <w:t>площадки</w:t>
      </w:r>
      <w:r w:rsidRPr="003F0153">
        <w:rPr>
          <w:rFonts w:ascii="Times New Roman" w:hAnsi="Times New Roman"/>
          <w:sz w:val="24"/>
          <w:szCs w:val="24"/>
        </w:rPr>
        <w:t>. На участке детского сада рас</w:t>
      </w:r>
      <w:r w:rsidR="00EF204A">
        <w:rPr>
          <w:rFonts w:ascii="Times New Roman" w:hAnsi="Times New Roman"/>
          <w:sz w:val="24"/>
          <w:szCs w:val="24"/>
        </w:rPr>
        <w:t>положены</w:t>
      </w:r>
      <w:r w:rsidRPr="003F0153">
        <w:rPr>
          <w:rFonts w:ascii="Times New Roman" w:hAnsi="Times New Roman"/>
          <w:sz w:val="24"/>
          <w:szCs w:val="24"/>
        </w:rPr>
        <w:t xml:space="preserve"> цветники.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2.3.Требования к зданию образовательного учреждения.</w:t>
      </w:r>
    </w:p>
    <w:p w:rsidR="00687285" w:rsidRPr="003F0153" w:rsidRDefault="00687285" w:rsidP="0068728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В учреждении имеется санитарно-эпидемиологическое заключение, выданное</w:t>
      </w:r>
      <w:r w:rsidR="00EF204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C014D">
        <w:rPr>
          <w:rFonts w:ascii="Times New Roman" w:hAnsi="Times New Roman"/>
          <w:sz w:val="24"/>
          <w:szCs w:val="24"/>
        </w:rPr>
        <w:t>Территоральным</w:t>
      </w:r>
      <w:proofErr w:type="spellEnd"/>
      <w:r w:rsidR="005C014D">
        <w:rPr>
          <w:rFonts w:ascii="Times New Roman" w:hAnsi="Times New Roman"/>
          <w:sz w:val="24"/>
          <w:szCs w:val="24"/>
        </w:rPr>
        <w:t xml:space="preserve"> отделом Управления </w:t>
      </w:r>
      <w:r w:rsidRPr="003F0153">
        <w:rPr>
          <w:rFonts w:ascii="Times New Roman" w:hAnsi="Times New Roman"/>
          <w:sz w:val="24"/>
          <w:szCs w:val="24"/>
        </w:rPr>
        <w:t>Федерально</w:t>
      </w:r>
      <w:r w:rsidR="00AD4847">
        <w:rPr>
          <w:rFonts w:ascii="Times New Roman" w:hAnsi="Times New Roman"/>
          <w:sz w:val="24"/>
          <w:szCs w:val="24"/>
        </w:rPr>
        <w:t xml:space="preserve">й службой по </w:t>
      </w:r>
      <w:r w:rsidR="005C014D">
        <w:rPr>
          <w:rFonts w:ascii="Times New Roman" w:hAnsi="Times New Roman"/>
          <w:sz w:val="24"/>
          <w:szCs w:val="24"/>
        </w:rPr>
        <w:t>защите</w:t>
      </w:r>
      <w:r w:rsidR="00AD4847">
        <w:rPr>
          <w:rFonts w:ascii="Times New Roman" w:hAnsi="Times New Roman"/>
          <w:sz w:val="24"/>
          <w:szCs w:val="24"/>
        </w:rPr>
        <w:t xml:space="preserve"> прав потребителей</w:t>
      </w:r>
      <w:r w:rsidR="005C014D">
        <w:rPr>
          <w:rFonts w:ascii="Times New Roman" w:hAnsi="Times New Roman"/>
          <w:sz w:val="24"/>
          <w:szCs w:val="24"/>
        </w:rPr>
        <w:t xml:space="preserve"> и благополучия человека по </w:t>
      </w:r>
      <w:r w:rsidRPr="003F0153">
        <w:rPr>
          <w:rFonts w:ascii="Times New Roman" w:hAnsi="Times New Roman"/>
          <w:sz w:val="24"/>
          <w:szCs w:val="24"/>
        </w:rPr>
        <w:t xml:space="preserve">Республике Татарстан (Татарстан)» в </w:t>
      </w:r>
      <w:r w:rsidR="005C014D">
        <w:rPr>
          <w:rFonts w:ascii="Times New Roman" w:hAnsi="Times New Roman"/>
          <w:sz w:val="24"/>
          <w:szCs w:val="24"/>
        </w:rPr>
        <w:t xml:space="preserve">Альметьевском, Заинском, </w:t>
      </w:r>
      <w:r w:rsidRPr="003F0153">
        <w:rPr>
          <w:rFonts w:ascii="Times New Roman" w:hAnsi="Times New Roman"/>
          <w:sz w:val="24"/>
          <w:szCs w:val="24"/>
        </w:rPr>
        <w:t>Лениногорском район</w:t>
      </w:r>
      <w:r w:rsidR="005C014D">
        <w:rPr>
          <w:rFonts w:ascii="Times New Roman" w:hAnsi="Times New Roman"/>
          <w:sz w:val="24"/>
          <w:szCs w:val="24"/>
        </w:rPr>
        <w:t>ах</w:t>
      </w:r>
      <w:r w:rsidRPr="003F0153">
        <w:rPr>
          <w:rFonts w:ascii="Times New Roman" w:hAnsi="Times New Roman"/>
          <w:sz w:val="24"/>
          <w:szCs w:val="24"/>
        </w:rPr>
        <w:t xml:space="preserve"> №</w:t>
      </w:r>
      <w:r w:rsidR="00431127">
        <w:rPr>
          <w:rFonts w:ascii="Times New Roman" w:hAnsi="Times New Roman"/>
          <w:sz w:val="24"/>
          <w:szCs w:val="24"/>
        </w:rPr>
        <w:t xml:space="preserve"> 16.07.01.000.М.000018.01.15, от 26.01.2015г. № 2180913</w:t>
      </w:r>
      <w:r w:rsidRPr="003F0153">
        <w:rPr>
          <w:rFonts w:ascii="Times New Roman" w:hAnsi="Times New Roman"/>
          <w:sz w:val="24"/>
          <w:szCs w:val="24"/>
        </w:rPr>
        <w:t xml:space="preserve"> . 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ab/>
        <w:t>Здани</w:t>
      </w:r>
      <w:r w:rsidR="00EF204A">
        <w:rPr>
          <w:rFonts w:ascii="Times New Roman" w:hAnsi="Times New Roman"/>
          <w:sz w:val="24"/>
          <w:szCs w:val="24"/>
        </w:rPr>
        <w:t xml:space="preserve">е пристрой к школе перестроен под детский сад в 2004 году. </w:t>
      </w:r>
      <w:r w:rsidRPr="003F0153">
        <w:rPr>
          <w:rFonts w:ascii="Times New Roman" w:hAnsi="Times New Roman"/>
          <w:sz w:val="24"/>
          <w:szCs w:val="24"/>
        </w:rPr>
        <w:t xml:space="preserve"> Проектная н</w:t>
      </w:r>
      <w:r w:rsidR="00EF204A">
        <w:rPr>
          <w:rFonts w:ascii="Times New Roman" w:hAnsi="Times New Roman"/>
          <w:sz w:val="24"/>
          <w:szCs w:val="24"/>
        </w:rPr>
        <w:t>аполняемость на 35</w:t>
      </w:r>
      <w:r w:rsidRPr="003F0153">
        <w:rPr>
          <w:rFonts w:ascii="Times New Roman" w:hAnsi="Times New Roman"/>
          <w:sz w:val="24"/>
          <w:szCs w:val="24"/>
        </w:rPr>
        <w:t xml:space="preserve"> мест, фактическ</w:t>
      </w:r>
      <w:r w:rsidR="00EF204A">
        <w:rPr>
          <w:rFonts w:ascii="Times New Roman" w:hAnsi="Times New Roman"/>
          <w:sz w:val="24"/>
          <w:szCs w:val="24"/>
        </w:rPr>
        <w:t xml:space="preserve">ая наполняемость 26 </w:t>
      </w:r>
      <w:r w:rsidRPr="003F0153">
        <w:rPr>
          <w:rFonts w:ascii="Times New Roman" w:hAnsi="Times New Roman"/>
          <w:sz w:val="24"/>
          <w:szCs w:val="24"/>
        </w:rPr>
        <w:t>чело</w:t>
      </w:r>
      <w:r w:rsidR="00EF204A">
        <w:rPr>
          <w:rFonts w:ascii="Times New Roman" w:hAnsi="Times New Roman"/>
          <w:sz w:val="24"/>
          <w:szCs w:val="24"/>
        </w:rPr>
        <w:t>века. Общая площадь здания  349,5</w:t>
      </w:r>
      <w:r w:rsidRPr="003F0153">
        <w:rPr>
          <w:rFonts w:ascii="Times New Roman" w:hAnsi="Times New Roman"/>
          <w:sz w:val="24"/>
          <w:szCs w:val="24"/>
        </w:rPr>
        <w:t xml:space="preserve"> м</w:t>
      </w:r>
      <w:r w:rsidRPr="003F0153">
        <w:rPr>
          <w:rFonts w:ascii="Times New Roman" w:hAnsi="Times New Roman"/>
          <w:sz w:val="24"/>
          <w:szCs w:val="24"/>
          <w:vertAlign w:val="superscript"/>
        </w:rPr>
        <w:t>2</w:t>
      </w:r>
      <w:r w:rsidRPr="003F0153">
        <w:rPr>
          <w:rFonts w:ascii="Times New Roman" w:hAnsi="Times New Roman"/>
          <w:sz w:val="24"/>
          <w:szCs w:val="24"/>
        </w:rPr>
        <w:t>.</w:t>
      </w:r>
    </w:p>
    <w:p w:rsidR="00687285" w:rsidRPr="003F0153" w:rsidRDefault="00EF204A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работы детского сада - 10 часов, с 7.00 до 17.3</w:t>
      </w:r>
      <w:r w:rsidR="00687285" w:rsidRPr="003F0153">
        <w:rPr>
          <w:rFonts w:ascii="Times New Roman" w:hAnsi="Times New Roman"/>
          <w:sz w:val="24"/>
          <w:szCs w:val="24"/>
        </w:rPr>
        <w:t xml:space="preserve">0. 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МБ</w:t>
      </w:r>
      <w:r w:rsidR="00EF204A">
        <w:rPr>
          <w:rFonts w:ascii="Times New Roman" w:hAnsi="Times New Roman"/>
          <w:sz w:val="24"/>
          <w:szCs w:val="24"/>
        </w:rPr>
        <w:t>ДОУ 2</w:t>
      </w:r>
      <w:r w:rsidRPr="003F0153">
        <w:rPr>
          <w:rFonts w:ascii="Times New Roman" w:hAnsi="Times New Roman"/>
          <w:sz w:val="24"/>
          <w:szCs w:val="24"/>
        </w:rPr>
        <w:t xml:space="preserve"> групповых комнат, площадь помещений составляет: </w:t>
      </w:r>
    </w:p>
    <w:p w:rsidR="00687285" w:rsidRPr="003F0153" w:rsidRDefault="00EF204A" w:rsidP="00687285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687285" w:rsidRPr="003F0153">
        <w:rPr>
          <w:rFonts w:ascii="Times New Roman" w:hAnsi="Times New Roman"/>
          <w:sz w:val="24"/>
          <w:szCs w:val="24"/>
        </w:rPr>
        <w:t xml:space="preserve">ладшая </w:t>
      </w:r>
      <w:r>
        <w:rPr>
          <w:rFonts w:ascii="Times New Roman" w:hAnsi="Times New Roman"/>
          <w:sz w:val="24"/>
          <w:szCs w:val="24"/>
        </w:rPr>
        <w:t xml:space="preserve">разновозрастная группа -  </w:t>
      </w:r>
      <w:r w:rsidR="00247CBD">
        <w:rPr>
          <w:rFonts w:ascii="Times New Roman" w:hAnsi="Times New Roman"/>
          <w:sz w:val="24"/>
          <w:szCs w:val="24"/>
        </w:rPr>
        <w:t>50,8</w:t>
      </w:r>
      <w:r>
        <w:rPr>
          <w:rFonts w:ascii="Times New Roman" w:hAnsi="Times New Roman"/>
          <w:sz w:val="24"/>
          <w:szCs w:val="24"/>
        </w:rPr>
        <w:t xml:space="preserve"> </w:t>
      </w:r>
      <w:r w:rsidR="00687285" w:rsidRPr="003F0153">
        <w:rPr>
          <w:rFonts w:ascii="Times New Roman" w:hAnsi="Times New Roman"/>
          <w:sz w:val="24"/>
          <w:szCs w:val="24"/>
        </w:rPr>
        <w:t>кв.м</w:t>
      </w:r>
    </w:p>
    <w:p w:rsidR="00687285" w:rsidRPr="003F0153" w:rsidRDefault="00EF204A" w:rsidP="00687285">
      <w:pPr>
        <w:pStyle w:val="a7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Старшая разновозрастная группа -    </w:t>
      </w:r>
      <w:r w:rsidR="00247CBD">
        <w:rPr>
          <w:rFonts w:ascii="Times New Roman" w:hAnsi="Times New Roman"/>
          <w:sz w:val="24"/>
          <w:szCs w:val="24"/>
        </w:rPr>
        <w:t>50,5</w:t>
      </w:r>
      <w:r>
        <w:rPr>
          <w:rFonts w:ascii="Times New Roman" w:hAnsi="Times New Roman"/>
          <w:sz w:val="24"/>
          <w:szCs w:val="24"/>
        </w:rPr>
        <w:t xml:space="preserve">  </w:t>
      </w:r>
      <w:r w:rsidR="00687285" w:rsidRPr="003F0153">
        <w:rPr>
          <w:rFonts w:ascii="Times New Roman" w:hAnsi="Times New Roman"/>
          <w:sz w:val="24"/>
          <w:szCs w:val="24"/>
        </w:rPr>
        <w:t>кв</w:t>
      </w:r>
      <w:r w:rsidR="00BF316B">
        <w:rPr>
          <w:rFonts w:ascii="Times New Roman" w:hAnsi="Times New Roman"/>
          <w:sz w:val="24"/>
          <w:szCs w:val="24"/>
        </w:rPr>
        <w:t>.</w:t>
      </w:r>
      <w:r w:rsidR="00687285" w:rsidRPr="003F0153">
        <w:rPr>
          <w:rFonts w:ascii="Times New Roman" w:hAnsi="Times New Roman"/>
          <w:sz w:val="24"/>
          <w:szCs w:val="24"/>
        </w:rPr>
        <w:t xml:space="preserve"> м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Оснащенность групп соответствует требованиям Госсанэпиднадзора, мебель закреплена, промаркирована. 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В детском саду организованы </w:t>
      </w:r>
      <w:r w:rsidR="00EF204A">
        <w:rPr>
          <w:rFonts w:ascii="Times New Roman" w:hAnsi="Times New Roman"/>
          <w:sz w:val="24"/>
          <w:szCs w:val="24"/>
        </w:rPr>
        <w:t xml:space="preserve">кабинеты: </w:t>
      </w:r>
      <w:r w:rsidRPr="003F0153">
        <w:rPr>
          <w:rFonts w:ascii="Times New Roman" w:hAnsi="Times New Roman"/>
          <w:sz w:val="24"/>
          <w:szCs w:val="24"/>
        </w:rPr>
        <w:t>кабинет заведующе</w:t>
      </w:r>
      <w:r w:rsidR="00EF204A">
        <w:rPr>
          <w:rFonts w:ascii="Times New Roman" w:hAnsi="Times New Roman"/>
          <w:sz w:val="24"/>
          <w:szCs w:val="24"/>
        </w:rPr>
        <w:t>й, музыкальный и спортивный зал (занятия и праздники проходят в коридоре).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П</w:t>
      </w:r>
      <w:r w:rsidR="00EF204A">
        <w:rPr>
          <w:rFonts w:ascii="Times New Roman" w:hAnsi="Times New Roman"/>
          <w:sz w:val="24"/>
          <w:szCs w:val="24"/>
        </w:rPr>
        <w:t xml:space="preserve">лощадь пищеблока составляет   </w:t>
      </w:r>
      <w:r w:rsidR="00247CBD">
        <w:rPr>
          <w:rFonts w:ascii="Times New Roman" w:hAnsi="Times New Roman"/>
          <w:sz w:val="24"/>
          <w:szCs w:val="24"/>
        </w:rPr>
        <w:t>33,2</w:t>
      </w:r>
      <w:r w:rsidR="00EF204A">
        <w:rPr>
          <w:rFonts w:ascii="Times New Roman" w:hAnsi="Times New Roman"/>
          <w:sz w:val="24"/>
          <w:szCs w:val="24"/>
        </w:rPr>
        <w:t xml:space="preserve">   кв.м. </w:t>
      </w:r>
      <w:r w:rsidRPr="003F0153">
        <w:rPr>
          <w:rFonts w:ascii="Times New Roman" w:hAnsi="Times New Roman"/>
          <w:sz w:val="24"/>
          <w:szCs w:val="24"/>
        </w:rPr>
        <w:t xml:space="preserve"> В состав пищеблока входят: холодный цех, горячий цех, раздаточная</w:t>
      </w:r>
      <w:r w:rsidR="00A902F1">
        <w:rPr>
          <w:rFonts w:ascii="Times New Roman" w:hAnsi="Times New Roman"/>
          <w:sz w:val="24"/>
          <w:szCs w:val="24"/>
        </w:rPr>
        <w:t xml:space="preserve"> зона, зона готовых блюд, цех </w:t>
      </w:r>
      <w:r w:rsidRPr="003F0153">
        <w:rPr>
          <w:rFonts w:ascii="Times New Roman" w:hAnsi="Times New Roman"/>
          <w:sz w:val="24"/>
          <w:szCs w:val="24"/>
        </w:rPr>
        <w:t xml:space="preserve"> первичной обработки овощей, моечная кухонной посуды. Для обработки и приготовления пищи</w:t>
      </w:r>
      <w:r w:rsidR="00EF204A">
        <w:rPr>
          <w:rFonts w:ascii="Times New Roman" w:hAnsi="Times New Roman"/>
          <w:sz w:val="24"/>
          <w:szCs w:val="24"/>
        </w:rPr>
        <w:t xml:space="preserve"> установлено оборудование: плита, </w:t>
      </w:r>
      <w:r w:rsidRPr="003F0153">
        <w:rPr>
          <w:rFonts w:ascii="Times New Roman" w:hAnsi="Times New Roman"/>
          <w:sz w:val="24"/>
          <w:szCs w:val="24"/>
        </w:rPr>
        <w:t>мясорубки.</w:t>
      </w:r>
      <w:r w:rsidR="00EF204A">
        <w:rPr>
          <w:rFonts w:ascii="Times New Roman" w:hAnsi="Times New Roman"/>
          <w:sz w:val="24"/>
          <w:szCs w:val="24"/>
        </w:rPr>
        <w:t xml:space="preserve">, разделочные столы, </w:t>
      </w:r>
      <w:proofErr w:type="spellStart"/>
      <w:r w:rsidR="00EF204A">
        <w:rPr>
          <w:rFonts w:ascii="Times New Roman" w:hAnsi="Times New Roman"/>
          <w:sz w:val="24"/>
          <w:szCs w:val="24"/>
        </w:rPr>
        <w:t>стилажи</w:t>
      </w:r>
      <w:proofErr w:type="spellEnd"/>
      <w:r w:rsidR="00EF204A">
        <w:rPr>
          <w:rFonts w:ascii="Times New Roman" w:hAnsi="Times New Roman"/>
          <w:sz w:val="24"/>
          <w:szCs w:val="24"/>
        </w:rPr>
        <w:t xml:space="preserve"> для сушки посуды.</w:t>
      </w:r>
      <w:r w:rsidRPr="003F0153">
        <w:rPr>
          <w:rFonts w:ascii="Times New Roman" w:hAnsi="Times New Roman"/>
          <w:sz w:val="24"/>
          <w:szCs w:val="24"/>
        </w:rPr>
        <w:t xml:space="preserve"> Так же в состав пищеблока входят: кладовая </w:t>
      </w:r>
      <w:r w:rsidR="000A58C6">
        <w:rPr>
          <w:rFonts w:ascii="Times New Roman" w:hAnsi="Times New Roman"/>
          <w:sz w:val="24"/>
          <w:szCs w:val="24"/>
        </w:rPr>
        <w:t xml:space="preserve">для сухих продуктов и овощей,  холодильники  </w:t>
      </w:r>
      <w:r w:rsidR="00A902F1">
        <w:rPr>
          <w:rFonts w:ascii="Times New Roman" w:hAnsi="Times New Roman"/>
          <w:sz w:val="24"/>
          <w:szCs w:val="24"/>
        </w:rPr>
        <w:t xml:space="preserve"> </w:t>
      </w:r>
      <w:r w:rsidR="00A902F1" w:rsidRPr="003F0153">
        <w:rPr>
          <w:rFonts w:ascii="Times New Roman" w:hAnsi="Times New Roman"/>
          <w:sz w:val="24"/>
          <w:szCs w:val="24"/>
        </w:rPr>
        <w:t xml:space="preserve">с термометрами </w:t>
      </w:r>
      <w:r w:rsidRPr="003F0153">
        <w:rPr>
          <w:rFonts w:ascii="Times New Roman" w:hAnsi="Times New Roman"/>
          <w:sz w:val="24"/>
          <w:szCs w:val="24"/>
        </w:rPr>
        <w:t>для хранения с</w:t>
      </w:r>
      <w:r w:rsidR="00A902F1">
        <w:rPr>
          <w:rFonts w:ascii="Times New Roman" w:hAnsi="Times New Roman"/>
          <w:sz w:val="24"/>
          <w:szCs w:val="24"/>
        </w:rPr>
        <w:t>ко</w:t>
      </w:r>
      <w:r w:rsidR="000A58C6">
        <w:rPr>
          <w:rFonts w:ascii="Times New Roman" w:hAnsi="Times New Roman"/>
          <w:sz w:val="24"/>
          <w:szCs w:val="24"/>
        </w:rPr>
        <w:t>ропортящихся продуктов</w:t>
      </w:r>
      <w:r w:rsidRPr="003F0153">
        <w:rPr>
          <w:rFonts w:ascii="Times New Roman" w:hAnsi="Times New Roman"/>
          <w:sz w:val="24"/>
          <w:szCs w:val="24"/>
        </w:rPr>
        <w:t xml:space="preserve">. </w:t>
      </w:r>
    </w:p>
    <w:p w:rsidR="00687285" w:rsidRPr="003F0153" w:rsidRDefault="00AE43AF" w:rsidP="00AE43AF">
      <w:pPr>
        <w:pStyle w:val="a7"/>
        <w:ind w:left="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</w:t>
      </w:r>
      <w:r w:rsidR="00687285" w:rsidRPr="003F0153">
        <w:rPr>
          <w:rFonts w:ascii="Times New Roman" w:hAnsi="Times New Roman"/>
          <w:sz w:val="24"/>
          <w:szCs w:val="24"/>
        </w:rPr>
        <w:t xml:space="preserve"> Материально-техническая база.</w:t>
      </w:r>
    </w:p>
    <w:p w:rsidR="00C61441" w:rsidRDefault="00A902F1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2016 году</w:t>
      </w:r>
      <w:r w:rsidR="00687285" w:rsidRPr="003F0153">
        <w:rPr>
          <w:rFonts w:ascii="Times New Roman" w:hAnsi="Times New Roman"/>
          <w:sz w:val="24"/>
          <w:szCs w:val="24"/>
        </w:rPr>
        <w:t xml:space="preserve"> в ДОУ производился </w:t>
      </w:r>
      <w:r w:rsidR="005E6201">
        <w:rPr>
          <w:rFonts w:ascii="Times New Roman" w:hAnsi="Times New Roman"/>
          <w:sz w:val="24"/>
          <w:szCs w:val="24"/>
        </w:rPr>
        <w:t xml:space="preserve">косметический  </w:t>
      </w:r>
      <w:r>
        <w:rPr>
          <w:rFonts w:ascii="Times New Roman" w:hAnsi="Times New Roman"/>
          <w:sz w:val="24"/>
          <w:szCs w:val="24"/>
        </w:rPr>
        <w:t xml:space="preserve"> </w:t>
      </w:r>
      <w:r w:rsidR="00687285" w:rsidRPr="003F0153">
        <w:rPr>
          <w:rFonts w:ascii="Times New Roman" w:hAnsi="Times New Roman"/>
          <w:sz w:val="24"/>
          <w:szCs w:val="24"/>
        </w:rPr>
        <w:t>ремонт</w:t>
      </w:r>
      <w:r w:rsidR="005E6201">
        <w:rPr>
          <w:rFonts w:ascii="Times New Roman" w:hAnsi="Times New Roman"/>
          <w:sz w:val="24"/>
          <w:szCs w:val="24"/>
        </w:rPr>
        <w:t>: покрашены игровые комнаты, помещение столовой,  игрового оборудования площадки.</w:t>
      </w:r>
    </w:p>
    <w:p w:rsidR="00687285" w:rsidRPr="003F0153" w:rsidRDefault="00C61441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групповых комнатах </w:t>
      </w:r>
      <w:r w:rsidR="000504DE">
        <w:rPr>
          <w:rFonts w:ascii="Times New Roman" w:hAnsi="Times New Roman"/>
          <w:sz w:val="24"/>
          <w:szCs w:val="24"/>
        </w:rPr>
        <w:t>с</w:t>
      </w:r>
      <w:r w:rsidR="00687285" w:rsidRPr="003F0153">
        <w:rPr>
          <w:rFonts w:ascii="Times New Roman" w:hAnsi="Times New Roman"/>
          <w:sz w:val="24"/>
          <w:szCs w:val="24"/>
        </w:rPr>
        <w:t>оздана предметно-развивающая среда, способствующая развитию познавательной сферы и сберегающая психофизическое здоровье ребенка;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- в каждой группе оборудованы игровые зоны;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- выбран цветовой дизайн помещений, способствующий активной жизнедеятельности ребенка, в то же время не утомляющий излишней яркостью;</w:t>
      </w:r>
    </w:p>
    <w:p w:rsidR="00687285" w:rsidRPr="003F0153" w:rsidRDefault="000504DE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87285" w:rsidRPr="003F0153">
        <w:rPr>
          <w:rFonts w:ascii="Times New Roman" w:hAnsi="Times New Roman"/>
          <w:sz w:val="24"/>
          <w:szCs w:val="24"/>
        </w:rPr>
        <w:t>в группах собран дидактический и игровой материал по сенсорному и познавательно-речевому развитию детей;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- составлены и изготовлены разнообразные и содержательные развивающие игры;</w:t>
      </w:r>
    </w:p>
    <w:p w:rsidR="00687285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- изготовлены тематические </w:t>
      </w:r>
      <w:r w:rsidR="005556A5">
        <w:rPr>
          <w:rFonts w:ascii="Times New Roman" w:hAnsi="Times New Roman"/>
          <w:sz w:val="24"/>
          <w:szCs w:val="24"/>
        </w:rPr>
        <w:t xml:space="preserve">и информационные </w:t>
      </w:r>
      <w:r w:rsidRPr="003F0153">
        <w:rPr>
          <w:rFonts w:ascii="Times New Roman" w:hAnsi="Times New Roman"/>
          <w:sz w:val="24"/>
          <w:szCs w:val="24"/>
        </w:rPr>
        <w:t>стенды, родительские уголки</w:t>
      </w:r>
      <w:r w:rsidR="006B24DD">
        <w:rPr>
          <w:rFonts w:ascii="Times New Roman" w:hAnsi="Times New Roman"/>
          <w:sz w:val="24"/>
          <w:szCs w:val="24"/>
        </w:rPr>
        <w:t>.</w:t>
      </w:r>
    </w:p>
    <w:p w:rsidR="00687285" w:rsidRPr="003F0153" w:rsidRDefault="00687285" w:rsidP="00687285">
      <w:pPr>
        <w:pStyle w:val="a7"/>
        <w:ind w:left="1288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numPr>
          <w:ilvl w:val="0"/>
          <w:numId w:val="5"/>
        </w:num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3F0153">
        <w:rPr>
          <w:rFonts w:ascii="Times New Roman" w:hAnsi="Times New Roman"/>
          <w:sz w:val="28"/>
          <w:szCs w:val="28"/>
        </w:rPr>
        <w:t>Структура образовательного учреждения и система управления.</w:t>
      </w:r>
    </w:p>
    <w:p w:rsidR="00687285" w:rsidRPr="003F0153" w:rsidRDefault="00687285" w:rsidP="00687285">
      <w:pPr>
        <w:pStyle w:val="a7"/>
        <w:jc w:val="center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Оценка эффективности и системы управления содержанием и качеством подготовки образовательного учреждения.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lastRenderedPageBreak/>
        <w:t xml:space="preserve">3.1.Управление учреждением осуществляется в соответствии с законодательством Российской Федерации и Республики Татарстан, Уставом МБДОУ и Положением о дошкольном образовательном учреждении. </w:t>
      </w:r>
    </w:p>
    <w:p w:rsidR="00766AE7" w:rsidRDefault="00687285" w:rsidP="00766AE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3.2.Нормати</w:t>
      </w:r>
      <w:r w:rsidR="00766AE7">
        <w:rPr>
          <w:rFonts w:ascii="Times New Roman" w:hAnsi="Times New Roman"/>
          <w:sz w:val="24"/>
          <w:szCs w:val="24"/>
        </w:rPr>
        <w:t>вная и организационно-распоряди</w:t>
      </w:r>
      <w:r w:rsidRPr="003F0153">
        <w:rPr>
          <w:rFonts w:ascii="Times New Roman" w:hAnsi="Times New Roman"/>
          <w:sz w:val="24"/>
          <w:szCs w:val="24"/>
        </w:rPr>
        <w:t xml:space="preserve">тельная документация, локальные акты, регулирующие деятельность учреждения и правоотношения участников образовательного </w:t>
      </w:r>
      <w:proofErr w:type="spellStart"/>
      <w:r w:rsidRPr="003F0153">
        <w:rPr>
          <w:rFonts w:ascii="Times New Roman" w:hAnsi="Times New Roman"/>
          <w:sz w:val="24"/>
          <w:szCs w:val="24"/>
        </w:rPr>
        <w:t>процес</w:t>
      </w:r>
      <w:proofErr w:type="spellEnd"/>
      <w:r w:rsidRPr="003F0153">
        <w:rPr>
          <w:rFonts w:ascii="Times New Roman" w:hAnsi="Times New Roman"/>
          <w:sz w:val="24"/>
          <w:szCs w:val="24"/>
          <w:lang w:val="en-US"/>
        </w:rPr>
        <w:t>ca</w:t>
      </w:r>
      <w:r w:rsidRPr="003F0153">
        <w:rPr>
          <w:rFonts w:ascii="Times New Roman" w:hAnsi="Times New Roman"/>
          <w:sz w:val="24"/>
          <w:szCs w:val="24"/>
        </w:rPr>
        <w:t>,соответствуют де</w:t>
      </w:r>
      <w:r w:rsidR="00766AE7">
        <w:rPr>
          <w:rFonts w:ascii="Times New Roman" w:hAnsi="Times New Roman"/>
          <w:sz w:val="24"/>
          <w:szCs w:val="24"/>
        </w:rPr>
        <w:t>йствующему  законодательству и У</w:t>
      </w:r>
      <w:r w:rsidRPr="003F0153">
        <w:rPr>
          <w:rFonts w:ascii="Times New Roman" w:hAnsi="Times New Roman"/>
          <w:sz w:val="24"/>
          <w:szCs w:val="24"/>
        </w:rPr>
        <w:t>ставу.</w:t>
      </w:r>
      <w:r w:rsidR="005E6201">
        <w:rPr>
          <w:rFonts w:ascii="Times New Roman" w:hAnsi="Times New Roman"/>
          <w:sz w:val="24"/>
          <w:szCs w:val="24"/>
        </w:rPr>
        <w:t xml:space="preserve"> </w:t>
      </w:r>
      <w:r w:rsidR="00766AE7" w:rsidRPr="00766AE7">
        <w:rPr>
          <w:rFonts w:ascii="Times New Roman" w:hAnsi="Times New Roman" w:cs="Times New Roman"/>
          <w:sz w:val="24"/>
          <w:szCs w:val="24"/>
        </w:rPr>
        <w:t xml:space="preserve">Управление МБДОУ осуществляется в соответствии с законом РФ «Об образовании» и на основании Устава детского сада. </w:t>
      </w:r>
    </w:p>
    <w:p w:rsidR="00766AE7" w:rsidRPr="00766AE7" w:rsidRDefault="00766AE7" w:rsidP="00766AE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Pr="00766AE7">
        <w:rPr>
          <w:rFonts w:ascii="Times New Roman" w:hAnsi="Times New Roman" w:cs="Times New Roman"/>
          <w:sz w:val="24"/>
          <w:szCs w:val="24"/>
        </w:rPr>
        <w:t>Непосредственное управление детск</w:t>
      </w:r>
      <w:r w:rsidR="005E6201">
        <w:rPr>
          <w:rFonts w:ascii="Times New Roman" w:hAnsi="Times New Roman" w:cs="Times New Roman"/>
          <w:sz w:val="24"/>
          <w:szCs w:val="24"/>
        </w:rPr>
        <w:t>им садом осуществлялось</w:t>
      </w:r>
      <w:r w:rsidR="000A58C6">
        <w:rPr>
          <w:rFonts w:ascii="Times New Roman" w:hAnsi="Times New Roman" w:cs="Times New Roman"/>
          <w:sz w:val="24"/>
          <w:szCs w:val="24"/>
        </w:rPr>
        <w:t xml:space="preserve"> заведующе</w:t>
      </w:r>
      <w:r w:rsidR="00B960C8">
        <w:rPr>
          <w:rFonts w:ascii="Times New Roman" w:hAnsi="Times New Roman" w:cs="Times New Roman"/>
          <w:sz w:val="24"/>
          <w:szCs w:val="24"/>
        </w:rPr>
        <w:t xml:space="preserve">й, </w:t>
      </w:r>
      <w:r w:rsidR="005E6201">
        <w:rPr>
          <w:rFonts w:ascii="Times New Roman" w:hAnsi="Times New Roman" w:cs="Times New Roman"/>
          <w:sz w:val="24"/>
          <w:szCs w:val="24"/>
        </w:rPr>
        <w:t>Корниловой В.В.</w:t>
      </w:r>
      <w:r w:rsidRPr="00766AE7">
        <w:rPr>
          <w:rFonts w:ascii="Times New Roman" w:hAnsi="Times New Roman" w:cs="Times New Roman"/>
          <w:sz w:val="24"/>
          <w:szCs w:val="24"/>
        </w:rPr>
        <w:t>, стаж педагогической работы</w:t>
      </w:r>
      <w:r w:rsidR="005E6201">
        <w:rPr>
          <w:rFonts w:ascii="Times New Roman" w:hAnsi="Times New Roman" w:cs="Times New Roman"/>
          <w:sz w:val="24"/>
          <w:szCs w:val="24"/>
        </w:rPr>
        <w:t xml:space="preserve"> - 37</w:t>
      </w:r>
      <w:r>
        <w:rPr>
          <w:rFonts w:ascii="Times New Roman" w:hAnsi="Times New Roman" w:cs="Times New Roman"/>
          <w:sz w:val="24"/>
          <w:szCs w:val="24"/>
        </w:rPr>
        <w:t xml:space="preserve"> лет, в данной должности</w:t>
      </w:r>
      <w:r w:rsidR="00B960C8">
        <w:rPr>
          <w:rFonts w:ascii="Times New Roman" w:hAnsi="Times New Roman" w:cs="Times New Roman"/>
          <w:sz w:val="24"/>
          <w:szCs w:val="24"/>
        </w:rPr>
        <w:t xml:space="preserve"> -20</w:t>
      </w:r>
      <w:r>
        <w:rPr>
          <w:rFonts w:ascii="Times New Roman" w:hAnsi="Times New Roman" w:cs="Times New Roman"/>
          <w:sz w:val="24"/>
          <w:szCs w:val="24"/>
        </w:rPr>
        <w:t xml:space="preserve"> лет</w:t>
      </w:r>
      <w:r w:rsidRPr="00766AE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7285" w:rsidRPr="003F0153" w:rsidRDefault="00766AE7" w:rsidP="00766AE7">
      <w:pPr>
        <w:spacing w:after="100" w:afterAutospacing="1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.4</w:t>
      </w:r>
      <w:r w:rsidR="00687285" w:rsidRPr="003F0153">
        <w:rPr>
          <w:rFonts w:ascii="Times New Roman" w:hAnsi="Times New Roman"/>
          <w:sz w:val="24"/>
          <w:szCs w:val="24"/>
        </w:rPr>
        <w:t xml:space="preserve">.В дошкольном образовательном учреждении функционируют: педагогический совет, </w:t>
      </w:r>
      <w:r w:rsidR="005E6201">
        <w:rPr>
          <w:rFonts w:ascii="Times New Roman" w:hAnsi="Times New Roman"/>
          <w:sz w:val="24"/>
          <w:szCs w:val="24"/>
        </w:rPr>
        <w:t xml:space="preserve">родительский комитет, общее родительское собрание, </w:t>
      </w:r>
      <w:r w:rsidR="00687285" w:rsidRPr="003F0153">
        <w:rPr>
          <w:rFonts w:ascii="Times New Roman" w:hAnsi="Times New Roman"/>
          <w:sz w:val="24"/>
          <w:szCs w:val="24"/>
        </w:rPr>
        <w:t xml:space="preserve"> общее собрание </w:t>
      </w:r>
      <w:r w:rsidR="005C014D">
        <w:rPr>
          <w:rFonts w:ascii="Times New Roman" w:hAnsi="Times New Roman"/>
          <w:sz w:val="24"/>
          <w:szCs w:val="24"/>
        </w:rPr>
        <w:t>работников</w:t>
      </w:r>
      <w:r w:rsidR="00687285" w:rsidRPr="003F0153">
        <w:rPr>
          <w:rFonts w:ascii="Times New Roman" w:hAnsi="Times New Roman"/>
          <w:sz w:val="24"/>
          <w:szCs w:val="24"/>
        </w:rPr>
        <w:t>, которым делегирован ряд методических и управленческих функций. Наличие четкой структуры и распределение обязанностей обеспечивает эффективную работу коллектива детского сада.</w:t>
      </w:r>
    </w:p>
    <w:p w:rsidR="006E3C8C" w:rsidRPr="003F0153" w:rsidRDefault="006E3C8C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numPr>
          <w:ilvl w:val="0"/>
          <w:numId w:val="5"/>
        </w:num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3F0153">
        <w:rPr>
          <w:rFonts w:ascii="Times New Roman" w:hAnsi="Times New Roman"/>
          <w:sz w:val="28"/>
          <w:szCs w:val="28"/>
        </w:rPr>
        <w:t>Континг</w:t>
      </w:r>
      <w:r w:rsidR="00864E9E">
        <w:rPr>
          <w:rFonts w:ascii="Times New Roman" w:hAnsi="Times New Roman"/>
          <w:sz w:val="28"/>
          <w:szCs w:val="28"/>
        </w:rPr>
        <w:t>ент образовательного учреждения</w:t>
      </w:r>
    </w:p>
    <w:p w:rsidR="006E3C8C" w:rsidRDefault="006E3C8C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5E6201" w:rsidP="00DE680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4.1.В МБДОУ функционирует две</w:t>
      </w:r>
      <w:r w:rsidR="00247CBD">
        <w:rPr>
          <w:rFonts w:ascii="Times New Roman" w:hAnsi="Times New Roman"/>
          <w:sz w:val="24"/>
          <w:szCs w:val="24"/>
        </w:rPr>
        <w:t xml:space="preserve"> разновозрастные</w:t>
      </w:r>
      <w:r w:rsidR="006B24DD"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</w:rPr>
        <w:t>ы</w:t>
      </w:r>
      <w:r w:rsidR="006B24DD">
        <w:rPr>
          <w:rFonts w:ascii="Times New Roman" w:hAnsi="Times New Roman"/>
          <w:sz w:val="24"/>
          <w:szCs w:val="24"/>
        </w:rPr>
        <w:t>, в</w:t>
      </w:r>
      <w:r w:rsidR="00687285" w:rsidRPr="003F0153">
        <w:rPr>
          <w:rFonts w:ascii="Times New Roman" w:hAnsi="Times New Roman"/>
          <w:sz w:val="24"/>
          <w:szCs w:val="24"/>
        </w:rPr>
        <w:t xml:space="preserve"> них фактическ</w:t>
      </w:r>
      <w:r>
        <w:rPr>
          <w:rFonts w:ascii="Times New Roman" w:hAnsi="Times New Roman"/>
          <w:sz w:val="24"/>
          <w:szCs w:val="24"/>
        </w:rPr>
        <w:t>ое количество воспитанников– 26</w:t>
      </w:r>
      <w:r w:rsidR="00687285" w:rsidRPr="003F0153">
        <w:rPr>
          <w:rFonts w:ascii="Times New Roman" w:hAnsi="Times New Roman"/>
          <w:sz w:val="24"/>
          <w:szCs w:val="24"/>
        </w:rPr>
        <w:t>. В учебно-воспитательной деятельности детского сада используются разные формы организации обучения. Образовательная деятельность провод</w:t>
      </w:r>
      <w:r w:rsidR="00D40A7D">
        <w:rPr>
          <w:rFonts w:ascii="Times New Roman" w:hAnsi="Times New Roman"/>
          <w:sz w:val="24"/>
          <w:szCs w:val="24"/>
        </w:rPr>
        <w:t>ится по подгруппам</w:t>
      </w:r>
      <w:r w:rsidR="00687285" w:rsidRPr="003F0153">
        <w:rPr>
          <w:rFonts w:ascii="Times New Roman" w:hAnsi="Times New Roman"/>
          <w:sz w:val="24"/>
          <w:szCs w:val="24"/>
        </w:rPr>
        <w:t xml:space="preserve">. Подгруппы формируются в зависимости от возраста детей.  </w:t>
      </w:r>
    </w:p>
    <w:p w:rsidR="00687285" w:rsidRPr="003F0153" w:rsidRDefault="00B960C8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составлении расписания О</w:t>
      </w:r>
      <w:r w:rsidR="00687285" w:rsidRPr="003F0153">
        <w:rPr>
          <w:rFonts w:ascii="Times New Roman" w:hAnsi="Times New Roman"/>
          <w:sz w:val="24"/>
          <w:szCs w:val="24"/>
        </w:rPr>
        <w:t>ОД в МБДОУ руководствуются</w:t>
      </w:r>
      <w:r w:rsidR="00D40A7D">
        <w:rPr>
          <w:rFonts w:ascii="Times New Roman" w:hAnsi="Times New Roman"/>
          <w:sz w:val="24"/>
          <w:szCs w:val="24"/>
        </w:rPr>
        <w:t xml:space="preserve"> СанПиН 2.4.1.3049-13</w:t>
      </w:r>
      <w:r w:rsidR="00687285">
        <w:rPr>
          <w:rFonts w:ascii="Times New Roman" w:hAnsi="Times New Roman"/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в дошкольных организациях» </w:t>
      </w:r>
      <w:r w:rsidR="00F56954">
        <w:rPr>
          <w:rFonts w:ascii="Times New Roman" w:hAnsi="Times New Roman"/>
          <w:sz w:val="24"/>
          <w:szCs w:val="24"/>
        </w:rPr>
        <w:t xml:space="preserve"> и федеральным государственным образовательным стандартом дошкольного образования</w:t>
      </w:r>
      <w:r w:rsidR="00687285" w:rsidRPr="003F0153">
        <w:rPr>
          <w:rFonts w:ascii="Times New Roman" w:hAnsi="Times New Roman"/>
          <w:sz w:val="24"/>
          <w:szCs w:val="24"/>
        </w:rPr>
        <w:t>.</w:t>
      </w:r>
    </w:p>
    <w:p w:rsidR="005F60CE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4.2. В МБДОУ функционируют</w:t>
      </w:r>
      <w:r w:rsidR="005E6201">
        <w:rPr>
          <w:rFonts w:ascii="Times New Roman" w:hAnsi="Times New Roman"/>
          <w:sz w:val="24"/>
          <w:szCs w:val="24"/>
        </w:rPr>
        <w:t xml:space="preserve"> две разновозрастных </w:t>
      </w:r>
      <w:r w:rsidR="005F60CE">
        <w:rPr>
          <w:rFonts w:ascii="Times New Roman" w:hAnsi="Times New Roman"/>
          <w:sz w:val="24"/>
          <w:szCs w:val="24"/>
        </w:rPr>
        <w:t xml:space="preserve">групп: </w:t>
      </w:r>
      <w:r w:rsidRPr="003F0153">
        <w:rPr>
          <w:rFonts w:ascii="Times New Roman" w:hAnsi="Times New Roman"/>
          <w:sz w:val="24"/>
          <w:szCs w:val="24"/>
        </w:rPr>
        <w:t xml:space="preserve"> младшая</w:t>
      </w:r>
      <w:r w:rsidR="005F60CE">
        <w:rPr>
          <w:rFonts w:ascii="Times New Roman" w:hAnsi="Times New Roman"/>
          <w:sz w:val="24"/>
          <w:szCs w:val="24"/>
        </w:rPr>
        <w:t xml:space="preserve"> разновозрастная </w:t>
      </w:r>
      <w:r w:rsidRPr="003F0153">
        <w:rPr>
          <w:rFonts w:ascii="Times New Roman" w:hAnsi="Times New Roman"/>
          <w:sz w:val="24"/>
          <w:szCs w:val="24"/>
        </w:rPr>
        <w:t xml:space="preserve"> группа – </w:t>
      </w:r>
      <w:r w:rsidR="005F60CE">
        <w:rPr>
          <w:rFonts w:ascii="Times New Roman" w:hAnsi="Times New Roman"/>
          <w:sz w:val="24"/>
          <w:szCs w:val="24"/>
        </w:rPr>
        <w:t xml:space="preserve">3- 5 лет, старшая разновозрастная группа - 5 - 7 лет. </w:t>
      </w:r>
    </w:p>
    <w:p w:rsidR="00687285" w:rsidRPr="003F0153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4.3. В целях сохранности жизнеобеспечения воспитанников, при составлении режима работы учреждения,  определяющих условия организации режимных процессов,  руководствовалис</w:t>
      </w:r>
      <w:r w:rsidR="00D40A7D">
        <w:rPr>
          <w:rFonts w:ascii="Times New Roman" w:hAnsi="Times New Roman"/>
          <w:sz w:val="24"/>
          <w:szCs w:val="24"/>
        </w:rPr>
        <w:t xml:space="preserve">ь документами </w:t>
      </w:r>
      <w:proofErr w:type="spellStart"/>
      <w:r w:rsidR="00D40A7D">
        <w:rPr>
          <w:rFonts w:ascii="Times New Roman" w:hAnsi="Times New Roman"/>
          <w:sz w:val="24"/>
          <w:szCs w:val="24"/>
        </w:rPr>
        <w:t>САНПиНа</w:t>
      </w:r>
      <w:proofErr w:type="spellEnd"/>
      <w:r w:rsidR="00D40A7D">
        <w:rPr>
          <w:rFonts w:ascii="Times New Roman" w:hAnsi="Times New Roman"/>
          <w:sz w:val="24"/>
          <w:szCs w:val="24"/>
        </w:rPr>
        <w:t xml:space="preserve"> 2.4.1.3049-13</w:t>
      </w:r>
      <w:r w:rsidRPr="003F0153">
        <w:rPr>
          <w:rFonts w:ascii="Times New Roman" w:hAnsi="Times New Roman"/>
          <w:sz w:val="24"/>
          <w:szCs w:val="24"/>
        </w:rPr>
        <w:t xml:space="preserve">. </w:t>
      </w:r>
    </w:p>
    <w:p w:rsidR="00687285" w:rsidRPr="003F0153" w:rsidRDefault="00F56954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В 2017</w:t>
      </w:r>
      <w:r w:rsidR="00687285" w:rsidRPr="003F0153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оду </w:t>
      </w:r>
      <w:r w:rsidR="00D40A7D">
        <w:rPr>
          <w:rFonts w:ascii="Times New Roman" w:hAnsi="Times New Roman"/>
          <w:sz w:val="24"/>
          <w:szCs w:val="24"/>
        </w:rPr>
        <w:t>ДОУ подготовило к обучению в</w:t>
      </w:r>
      <w:r w:rsidR="005F60CE">
        <w:rPr>
          <w:rFonts w:ascii="Times New Roman" w:hAnsi="Times New Roman"/>
          <w:sz w:val="24"/>
          <w:szCs w:val="24"/>
        </w:rPr>
        <w:t xml:space="preserve"> </w:t>
      </w:r>
      <w:r w:rsidR="00687285" w:rsidRPr="003F0153">
        <w:rPr>
          <w:rFonts w:ascii="Times New Roman" w:hAnsi="Times New Roman"/>
          <w:sz w:val="24"/>
          <w:szCs w:val="24"/>
        </w:rPr>
        <w:t xml:space="preserve">СОШ </w:t>
      </w:r>
      <w:r w:rsidR="005F60CE">
        <w:rPr>
          <w:rFonts w:ascii="Times New Roman" w:hAnsi="Times New Roman"/>
          <w:sz w:val="24"/>
          <w:szCs w:val="24"/>
        </w:rPr>
        <w:t xml:space="preserve"> 7</w:t>
      </w:r>
      <w:r w:rsidR="00687285" w:rsidRPr="003F0153">
        <w:rPr>
          <w:rFonts w:ascii="Times New Roman" w:hAnsi="Times New Roman"/>
          <w:sz w:val="24"/>
          <w:szCs w:val="24"/>
        </w:rPr>
        <w:t xml:space="preserve"> воспитанников.</w:t>
      </w:r>
    </w:p>
    <w:p w:rsidR="00687285" w:rsidRPr="003F0153" w:rsidRDefault="00687285" w:rsidP="00687285">
      <w:pPr>
        <w:pStyle w:val="a7"/>
        <w:ind w:left="720"/>
        <w:jc w:val="both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687285">
      <w:pPr>
        <w:pStyle w:val="a7"/>
        <w:ind w:left="720"/>
        <w:jc w:val="both"/>
        <w:rPr>
          <w:rFonts w:ascii="Times New Roman" w:hAnsi="Times New Roman"/>
          <w:sz w:val="28"/>
          <w:szCs w:val="28"/>
        </w:rPr>
      </w:pPr>
      <w:r w:rsidRPr="003F0153">
        <w:rPr>
          <w:rFonts w:ascii="Times New Roman" w:hAnsi="Times New Roman"/>
          <w:sz w:val="28"/>
          <w:szCs w:val="28"/>
        </w:rPr>
        <w:tab/>
      </w:r>
    </w:p>
    <w:p w:rsidR="00687285" w:rsidRPr="003F0153" w:rsidRDefault="00687285" w:rsidP="00687285">
      <w:pPr>
        <w:pStyle w:val="a7"/>
        <w:numPr>
          <w:ilvl w:val="0"/>
          <w:numId w:val="5"/>
        </w:num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3F0153">
        <w:rPr>
          <w:rFonts w:ascii="Times New Roman" w:hAnsi="Times New Roman"/>
          <w:sz w:val="28"/>
          <w:szCs w:val="28"/>
        </w:rPr>
        <w:t xml:space="preserve">Содержание </w:t>
      </w:r>
      <w:r w:rsidR="00515831">
        <w:rPr>
          <w:rFonts w:ascii="Times New Roman" w:hAnsi="Times New Roman"/>
          <w:sz w:val="28"/>
          <w:szCs w:val="28"/>
        </w:rPr>
        <w:t>воспитательно-</w:t>
      </w:r>
      <w:r w:rsidR="00CC23C3">
        <w:rPr>
          <w:rFonts w:ascii="Times New Roman" w:hAnsi="Times New Roman"/>
          <w:sz w:val="28"/>
          <w:szCs w:val="28"/>
        </w:rPr>
        <w:t>образовательной деятельности</w:t>
      </w:r>
    </w:p>
    <w:p w:rsidR="00687285" w:rsidRPr="003F0153" w:rsidRDefault="00687285" w:rsidP="00687285">
      <w:pPr>
        <w:pStyle w:val="a7"/>
        <w:ind w:left="720"/>
        <w:rPr>
          <w:rFonts w:ascii="Times New Roman" w:hAnsi="Times New Roman"/>
          <w:sz w:val="28"/>
          <w:szCs w:val="28"/>
        </w:rPr>
      </w:pPr>
    </w:p>
    <w:p w:rsidR="00D469C6" w:rsidRPr="00D469C6" w:rsidRDefault="00687285" w:rsidP="00D469C6">
      <w:pPr>
        <w:spacing w:after="0" w:line="0" w:lineRule="atLeast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5.1</w:t>
      </w:r>
      <w:r w:rsidRPr="00D469C6">
        <w:rPr>
          <w:rFonts w:ascii="Times New Roman" w:hAnsi="Times New Roman" w:cs="Times New Roman"/>
          <w:sz w:val="24"/>
          <w:szCs w:val="24"/>
        </w:rPr>
        <w:t xml:space="preserve">. </w:t>
      </w:r>
      <w:r w:rsidR="005F60CE">
        <w:rPr>
          <w:rFonts w:ascii="Times New Roman" w:hAnsi="Times New Roman" w:cs="Times New Roman"/>
          <w:sz w:val="24"/>
          <w:szCs w:val="24"/>
        </w:rPr>
        <w:t>В 2016 - 2017 учебном</w:t>
      </w:r>
      <w:r w:rsidR="00F56954">
        <w:rPr>
          <w:rFonts w:ascii="Times New Roman" w:hAnsi="Times New Roman" w:cs="Times New Roman"/>
          <w:sz w:val="24"/>
          <w:szCs w:val="24"/>
        </w:rPr>
        <w:t xml:space="preserve"> </w:t>
      </w:r>
      <w:r w:rsidR="00D469C6" w:rsidRPr="00D469C6">
        <w:rPr>
          <w:rFonts w:ascii="Times New Roman" w:hAnsi="Times New Roman" w:cs="Times New Roman"/>
          <w:sz w:val="24"/>
          <w:szCs w:val="24"/>
        </w:rPr>
        <w:t xml:space="preserve">году педагоги ДОУ работали по «Основной </w:t>
      </w:r>
      <w:proofErr w:type="spellStart"/>
      <w:r w:rsidR="00D469C6" w:rsidRPr="00D469C6">
        <w:rPr>
          <w:rFonts w:ascii="Times New Roman" w:hAnsi="Times New Roman" w:cs="Times New Roman"/>
          <w:sz w:val="24"/>
          <w:szCs w:val="24"/>
        </w:rPr>
        <w:t>общебразовательной</w:t>
      </w:r>
      <w:proofErr w:type="spellEnd"/>
      <w:r w:rsidR="00D469C6" w:rsidRPr="00D469C6">
        <w:rPr>
          <w:rFonts w:ascii="Times New Roman" w:hAnsi="Times New Roman" w:cs="Times New Roman"/>
          <w:sz w:val="24"/>
          <w:szCs w:val="24"/>
        </w:rPr>
        <w:t xml:space="preserve"> программе </w:t>
      </w:r>
      <w:r w:rsidR="00F56954">
        <w:rPr>
          <w:rFonts w:ascii="Times New Roman" w:hAnsi="Times New Roman" w:cs="Times New Roman"/>
          <w:sz w:val="24"/>
          <w:szCs w:val="24"/>
        </w:rPr>
        <w:t xml:space="preserve">– образовательной программе дошкольного образования </w:t>
      </w:r>
      <w:r w:rsidR="00D469C6" w:rsidRPr="00D469C6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</w:t>
      </w:r>
      <w:r w:rsidR="00E5566B">
        <w:rPr>
          <w:rFonts w:ascii="Times New Roman" w:hAnsi="Times New Roman" w:cs="Times New Roman"/>
          <w:sz w:val="24"/>
          <w:szCs w:val="24"/>
        </w:rPr>
        <w:t>ного учреждения  «Старокувакский детский сад</w:t>
      </w:r>
      <w:r w:rsidR="00D469C6" w:rsidRPr="00D469C6">
        <w:rPr>
          <w:rFonts w:ascii="Times New Roman" w:hAnsi="Times New Roman" w:cs="Times New Roman"/>
          <w:sz w:val="24"/>
          <w:szCs w:val="24"/>
        </w:rPr>
        <w:t xml:space="preserve">» </w:t>
      </w:r>
      <w:r w:rsidR="00F56954">
        <w:rPr>
          <w:rFonts w:ascii="Times New Roman" w:hAnsi="Times New Roman" w:cs="Times New Roman"/>
          <w:sz w:val="24"/>
          <w:szCs w:val="24"/>
        </w:rPr>
        <w:t>муниципального образования «Лениногорский муниципальный район» Республики Татарстан.</w:t>
      </w:r>
    </w:p>
    <w:p w:rsidR="002F5D8C" w:rsidRDefault="00D469C6" w:rsidP="002F5D8C">
      <w:pPr>
        <w:spacing w:after="0" w:line="0" w:lineRule="atLeas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469C6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ДОУ разработана на основе Примерной основной общеобразовательной программы дошкольного образования «От рождения до школы» под. ред. Н.Е. </w:t>
      </w:r>
      <w:proofErr w:type="spellStart"/>
      <w:r w:rsidRPr="00D469C6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D469C6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 (М.: </w:t>
      </w:r>
      <w:r w:rsidR="00F56954">
        <w:rPr>
          <w:rFonts w:ascii="Times New Roman" w:hAnsi="Times New Roman" w:cs="Times New Roman"/>
          <w:sz w:val="24"/>
          <w:szCs w:val="24"/>
        </w:rPr>
        <w:t>Мозаика-Синтез, 2014</w:t>
      </w:r>
      <w:r w:rsidRPr="00D469C6">
        <w:rPr>
          <w:rFonts w:ascii="Times New Roman" w:hAnsi="Times New Roman" w:cs="Times New Roman"/>
          <w:sz w:val="24"/>
          <w:szCs w:val="24"/>
        </w:rPr>
        <w:t xml:space="preserve">)  </w:t>
      </w:r>
    </w:p>
    <w:p w:rsidR="002F5D8C" w:rsidRPr="00515831" w:rsidRDefault="00474F04" w:rsidP="0051583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4F04">
        <w:rPr>
          <w:rFonts w:ascii="Times New Roman" w:hAnsi="Times New Roman" w:cs="Times New Roman"/>
          <w:sz w:val="24"/>
          <w:szCs w:val="24"/>
        </w:rPr>
        <w:t>Образовательная деятельность в ДОУ осуществляется по  следующим образовательны</w:t>
      </w:r>
      <w:r w:rsidR="00F56954">
        <w:rPr>
          <w:rFonts w:ascii="Times New Roman" w:hAnsi="Times New Roman" w:cs="Times New Roman"/>
          <w:sz w:val="24"/>
          <w:szCs w:val="24"/>
        </w:rPr>
        <w:t>м областям: «Физическое развитие</w:t>
      </w:r>
      <w:r w:rsidRPr="00474F04">
        <w:rPr>
          <w:rFonts w:ascii="Times New Roman" w:hAnsi="Times New Roman" w:cs="Times New Roman"/>
          <w:sz w:val="24"/>
          <w:szCs w:val="24"/>
        </w:rPr>
        <w:t>», «</w:t>
      </w:r>
      <w:r w:rsidR="00F56954">
        <w:rPr>
          <w:rFonts w:ascii="Times New Roman" w:hAnsi="Times New Roman" w:cs="Times New Roman"/>
          <w:sz w:val="24"/>
          <w:szCs w:val="24"/>
        </w:rPr>
        <w:t>Познавательное развитие</w:t>
      </w:r>
      <w:r w:rsidRPr="00474F04">
        <w:rPr>
          <w:rFonts w:ascii="Times New Roman" w:hAnsi="Times New Roman" w:cs="Times New Roman"/>
          <w:sz w:val="24"/>
          <w:szCs w:val="24"/>
        </w:rPr>
        <w:t>», «Социал</w:t>
      </w:r>
      <w:r w:rsidR="00F56954">
        <w:rPr>
          <w:rFonts w:ascii="Times New Roman" w:hAnsi="Times New Roman" w:cs="Times New Roman"/>
          <w:sz w:val="24"/>
          <w:szCs w:val="24"/>
        </w:rPr>
        <w:t>ьно-коммуникативное развитие</w:t>
      </w:r>
      <w:r w:rsidRPr="00474F04">
        <w:rPr>
          <w:rFonts w:ascii="Times New Roman" w:hAnsi="Times New Roman" w:cs="Times New Roman"/>
          <w:sz w:val="24"/>
          <w:szCs w:val="24"/>
        </w:rPr>
        <w:t>», «</w:t>
      </w:r>
      <w:r w:rsidR="00F56954">
        <w:rPr>
          <w:rFonts w:ascii="Times New Roman" w:hAnsi="Times New Roman" w:cs="Times New Roman"/>
          <w:sz w:val="24"/>
          <w:szCs w:val="24"/>
        </w:rPr>
        <w:t>Речевое развитие»</w:t>
      </w:r>
      <w:r w:rsidRPr="00515831">
        <w:rPr>
          <w:rFonts w:ascii="Times New Roman" w:hAnsi="Times New Roman" w:cs="Times New Roman"/>
          <w:sz w:val="24"/>
          <w:szCs w:val="24"/>
        </w:rPr>
        <w:t>, «Ху</w:t>
      </w:r>
      <w:r w:rsidR="00F56954">
        <w:rPr>
          <w:rFonts w:ascii="Times New Roman" w:hAnsi="Times New Roman" w:cs="Times New Roman"/>
          <w:sz w:val="24"/>
          <w:szCs w:val="24"/>
        </w:rPr>
        <w:t>дожественно-эстетическое развитие»</w:t>
      </w:r>
      <w:r w:rsidRPr="0051583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E3C8C" w:rsidRDefault="005927B5" w:rsidP="006E3C8C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составлении расписании О</w:t>
      </w:r>
      <w:r w:rsidR="006E3C8C" w:rsidRPr="003F0153">
        <w:rPr>
          <w:rFonts w:ascii="Times New Roman" w:hAnsi="Times New Roman"/>
          <w:sz w:val="24"/>
          <w:szCs w:val="24"/>
        </w:rPr>
        <w:t xml:space="preserve">ОД в МБДОУ руководствуются инструктивно-методическим письмом Министерства образования РФ от 14 марта 2000г. № 65/23-16 «О гигиенических требованиях к максимальной нагрузке на детей дошкольного возраста в организованных формах обучения». </w:t>
      </w:r>
    </w:p>
    <w:p w:rsidR="00EC2EEB" w:rsidRPr="003E0875" w:rsidRDefault="00EC2EEB" w:rsidP="00EC2EEB">
      <w:pPr>
        <w:shd w:val="clear" w:color="auto" w:fill="FFFFFF"/>
        <w:spacing w:before="5"/>
        <w:ind w:right="43" w:firstLine="720"/>
        <w:jc w:val="both"/>
        <w:rPr>
          <w:rFonts w:ascii="Times New Roman" w:hAnsi="Times New Roman"/>
          <w:spacing w:val="-8"/>
          <w:sz w:val="24"/>
          <w:szCs w:val="24"/>
        </w:rPr>
      </w:pPr>
      <w:r w:rsidRPr="003E0875">
        <w:rPr>
          <w:rFonts w:ascii="Times New Roman" w:hAnsi="Times New Roman"/>
          <w:spacing w:val="-8"/>
          <w:sz w:val="24"/>
          <w:szCs w:val="24"/>
        </w:rPr>
        <w:lastRenderedPageBreak/>
        <w:t xml:space="preserve">Успешно используется региональная программа дошкольного образования ( Р.К. </w:t>
      </w:r>
      <w:proofErr w:type="spellStart"/>
      <w:r w:rsidRPr="003E0875">
        <w:rPr>
          <w:rFonts w:ascii="Times New Roman" w:hAnsi="Times New Roman"/>
          <w:spacing w:val="-8"/>
          <w:sz w:val="24"/>
          <w:szCs w:val="24"/>
        </w:rPr>
        <w:t>Шаехова</w:t>
      </w:r>
      <w:proofErr w:type="spellEnd"/>
      <w:r w:rsidRPr="003E0875">
        <w:rPr>
          <w:rFonts w:ascii="Times New Roman" w:hAnsi="Times New Roman"/>
          <w:spacing w:val="-8"/>
          <w:sz w:val="24"/>
          <w:szCs w:val="24"/>
        </w:rPr>
        <w:t xml:space="preserve">–Казань, РНЦ, 2012), парциальная программа ( </w:t>
      </w:r>
      <w:proofErr w:type="spellStart"/>
      <w:r w:rsidRPr="003E0875">
        <w:rPr>
          <w:rFonts w:ascii="Times New Roman" w:hAnsi="Times New Roman"/>
          <w:spacing w:val="-8"/>
          <w:sz w:val="24"/>
          <w:szCs w:val="24"/>
        </w:rPr>
        <w:t>Балалар</w:t>
      </w:r>
      <w:proofErr w:type="spellEnd"/>
      <w:r w:rsidR="009F3E59">
        <w:rPr>
          <w:rFonts w:ascii="Times New Roman" w:hAnsi="Times New Roman"/>
          <w:spacing w:val="-8"/>
          <w:sz w:val="24"/>
          <w:szCs w:val="24"/>
        </w:rPr>
        <w:t xml:space="preserve"> </w:t>
      </w:r>
      <w:proofErr w:type="spellStart"/>
      <w:r w:rsidRPr="003E0875">
        <w:rPr>
          <w:rFonts w:ascii="Times New Roman" w:hAnsi="Times New Roman"/>
          <w:spacing w:val="-8"/>
          <w:sz w:val="24"/>
          <w:szCs w:val="24"/>
        </w:rPr>
        <w:t>Бакчасында</w:t>
      </w:r>
      <w:proofErr w:type="spellEnd"/>
      <w:r w:rsidRPr="003E0875">
        <w:rPr>
          <w:rFonts w:ascii="Times New Roman" w:hAnsi="Times New Roman"/>
          <w:spacing w:val="-8"/>
          <w:sz w:val="24"/>
          <w:szCs w:val="24"/>
        </w:rPr>
        <w:t xml:space="preserve"> рус </w:t>
      </w:r>
      <w:proofErr w:type="spellStart"/>
      <w:r w:rsidRPr="003E0875">
        <w:rPr>
          <w:rFonts w:ascii="Times New Roman" w:hAnsi="Times New Roman"/>
          <w:spacing w:val="-8"/>
          <w:sz w:val="24"/>
          <w:szCs w:val="24"/>
        </w:rPr>
        <w:t>балаларына</w:t>
      </w:r>
      <w:proofErr w:type="spellEnd"/>
      <w:r w:rsidRPr="003E0875">
        <w:rPr>
          <w:rFonts w:ascii="Times New Roman" w:hAnsi="Times New Roman"/>
          <w:spacing w:val="-8"/>
          <w:sz w:val="24"/>
          <w:szCs w:val="24"/>
        </w:rPr>
        <w:t xml:space="preserve"> татар теле </w:t>
      </w:r>
      <w:r w:rsidRPr="003E0875">
        <w:rPr>
          <w:rFonts w:ascii="Times New Roman" w:hAnsi="Times New Roman"/>
          <w:spacing w:val="-8"/>
          <w:sz w:val="24"/>
          <w:szCs w:val="24"/>
          <w:lang w:val="tt-RU"/>
        </w:rPr>
        <w:t>өйртү”</w:t>
      </w:r>
      <w:r w:rsidRPr="003E0875">
        <w:rPr>
          <w:rFonts w:ascii="Times New Roman" w:hAnsi="Times New Roman"/>
          <w:spacing w:val="-8"/>
          <w:sz w:val="24"/>
          <w:szCs w:val="24"/>
        </w:rPr>
        <w:t xml:space="preserve"> – «Обучение русскоязычных детей татарскому языку в детском саду» (авторы: З.М. </w:t>
      </w:r>
      <w:proofErr w:type="spellStart"/>
      <w:r w:rsidRPr="003E0875">
        <w:rPr>
          <w:rFonts w:ascii="Times New Roman" w:hAnsi="Times New Roman"/>
          <w:spacing w:val="-8"/>
          <w:sz w:val="24"/>
          <w:szCs w:val="24"/>
        </w:rPr>
        <w:t>Зарипова</w:t>
      </w:r>
      <w:proofErr w:type="spellEnd"/>
      <w:r w:rsidRPr="003E0875">
        <w:rPr>
          <w:rFonts w:ascii="Times New Roman" w:hAnsi="Times New Roman"/>
          <w:spacing w:val="-8"/>
          <w:sz w:val="24"/>
          <w:szCs w:val="24"/>
        </w:rPr>
        <w:t xml:space="preserve">, Р.С. Исаева, Р.Г. </w:t>
      </w:r>
      <w:proofErr w:type="spellStart"/>
      <w:r w:rsidRPr="003E0875">
        <w:rPr>
          <w:rFonts w:ascii="Times New Roman" w:hAnsi="Times New Roman"/>
          <w:spacing w:val="-8"/>
          <w:sz w:val="24"/>
          <w:szCs w:val="24"/>
        </w:rPr>
        <w:t>Кидрячева-Казан</w:t>
      </w:r>
      <w:proofErr w:type="spellEnd"/>
      <w:r w:rsidRPr="003E0875">
        <w:rPr>
          <w:rFonts w:ascii="Times New Roman" w:hAnsi="Times New Roman"/>
          <w:spacing w:val="-8"/>
          <w:sz w:val="24"/>
          <w:szCs w:val="24"/>
        </w:rPr>
        <w:t xml:space="preserve">, 2013);  используется программа 2100 под ред. </w:t>
      </w:r>
      <w:proofErr w:type="spellStart"/>
      <w:r w:rsidRPr="003E0875">
        <w:rPr>
          <w:rFonts w:ascii="Times New Roman" w:hAnsi="Times New Roman"/>
          <w:spacing w:val="-8"/>
          <w:sz w:val="24"/>
          <w:szCs w:val="24"/>
        </w:rPr>
        <w:t>Вераксы</w:t>
      </w:r>
      <w:proofErr w:type="spellEnd"/>
      <w:r w:rsidRPr="003E0875">
        <w:rPr>
          <w:rFonts w:ascii="Times New Roman" w:hAnsi="Times New Roman"/>
          <w:spacing w:val="-8"/>
          <w:sz w:val="24"/>
          <w:szCs w:val="24"/>
        </w:rPr>
        <w:t xml:space="preserve"> и «математические ступеньки» под редакцией Колесниковой.</w:t>
      </w:r>
    </w:p>
    <w:p w:rsidR="006E3C8C" w:rsidRPr="003F0153" w:rsidRDefault="006E3C8C" w:rsidP="006E3C8C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Учебный процесс организован в соответствии с санитарными нормами и гигиеническими требованиями. Созданы благоприятные условия в помещении для игр</w:t>
      </w:r>
      <w:r w:rsidR="004E22C1">
        <w:rPr>
          <w:rFonts w:ascii="Times New Roman" w:hAnsi="Times New Roman"/>
          <w:sz w:val="24"/>
          <w:szCs w:val="24"/>
        </w:rPr>
        <w:t>овой  и образовательной деятельности</w:t>
      </w:r>
      <w:r w:rsidRPr="003F0153">
        <w:rPr>
          <w:rFonts w:ascii="Times New Roman" w:hAnsi="Times New Roman"/>
          <w:sz w:val="24"/>
          <w:szCs w:val="24"/>
        </w:rPr>
        <w:t xml:space="preserve"> с детьми, соблюдены правила санитарии и гигиены, организуется </w:t>
      </w:r>
      <w:r w:rsidR="00742BC0">
        <w:rPr>
          <w:rFonts w:ascii="Times New Roman" w:hAnsi="Times New Roman"/>
          <w:sz w:val="24"/>
          <w:szCs w:val="24"/>
        </w:rPr>
        <w:t xml:space="preserve"> </w:t>
      </w:r>
      <w:r w:rsidRPr="003F0153">
        <w:rPr>
          <w:rFonts w:ascii="Times New Roman" w:hAnsi="Times New Roman"/>
          <w:sz w:val="24"/>
          <w:szCs w:val="24"/>
        </w:rPr>
        <w:t>сквозное проветр</w:t>
      </w:r>
      <w:r w:rsidR="004E22C1">
        <w:rPr>
          <w:rFonts w:ascii="Times New Roman" w:hAnsi="Times New Roman"/>
          <w:sz w:val="24"/>
          <w:szCs w:val="24"/>
        </w:rPr>
        <w:t xml:space="preserve">ивание (в отсутствие детей). </w:t>
      </w:r>
      <w:r w:rsidRPr="003F0153">
        <w:rPr>
          <w:rFonts w:ascii="Times New Roman" w:hAnsi="Times New Roman"/>
          <w:sz w:val="24"/>
          <w:szCs w:val="24"/>
        </w:rPr>
        <w:t>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</w:t>
      </w:r>
      <w:r>
        <w:rPr>
          <w:rFonts w:ascii="Times New Roman" w:hAnsi="Times New Roman"/>
          <w:sz w:val="24"/>
          <w:szCs w:val="24"/>
        </w:rPr>
        <w:t>лактические мероприятия, проводится организованная образовательная деятельность, которая</w:t>
      </w:r>
      <w:r w:rsidRPr="003F0153">
        <w:rPr>
          <w:rFonts w:ascii="Times New Roman" w:hAnsi="Times New Roman"/>
          <w:sz w:val="24"/>
          <w:szCs w:val="24"/>
        </w:rPr>
        <w:t xml:space="preserve"> включают в себя рациональное сочетание различных по характеру видов деятельности, умственных и физических нагрузок. </w:t>
      </w:r>
    </w:p>
    <w:p w:rsidR="006E3C8C" w:rsidRPr="003F0153" w:rsidRDefault="006E3C8C" w:rsidP="006E3C8C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Осуществляется пл</w:t>
      </w:r>
      <w:r>
        <w:rPr>
          <w:rFonts w:ascii="Times New Roman" w:hAnsi="Times New Roman"/>
          <w:sz w:val="24"/>
          <w:szCs w:val="24"/>
        </w:rPr>
        <w:t>авный переход от игры к организованной образовательной деятельности</w:t>
      </w:r>
      <w:r w:rsidRPr="003F0153">
        <w:rPr>
          <w:rFonts w:ascii="Times New Roman" w:hAnsi="Times New Roman"/>
          <w:sz w:val="24"/>
          <w:szCs w:val="24"/>
        </w:rPr>
        <w:t xml:space="preserve"> и режимным моментам. Обеспечивается баланс между разными видами игр (спокойными и подвижными, индивидуальными и совместными, дидактическими и сюжет</w:t>
      </w:r>
      <w:r>
        <w:rPr>
          <w:rFonts w:ascii="Times New Roman" w:hAnsi="Times New Roman"/>
          <w:sz w:val="24"/>
          <w:szCs w:val="24"/>
        </w:rPr>
        <w:t>-</w:t>
      </w:r>
      <w:r w:rsidRPr="003F0153">
        <w:rPr>
          <w:rFonts w:ascii="Times New Roman" w:hAnsi="Times New Roman"/>
          <w:sz w:val="24"/>
          <w:szCs w:val="24"/>
        </w:rPr>
        <w:t>но - ролевыми).</w:t>
      </w:r>
    </w:p>
    <w:p w:rsidR="006E3C8C" w:rsidRPr="003F0153" w:rsidRDefault="006E3C8C" w:rsidP="006E3C8C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15831" w:rsidRPr="00515831" w:rsidRDefault="001E2D7E" w:rsidP="00515831">
      <w:pPr>
        <w:spacing w:after="0" w:line="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E59">
        <w:rPr>
          <w:rFonts w:ascii="Times New Roman" w:hAnsi="Times New Roman" w:cs="Times New Roman"/>
          <w:b/>
          <w:sz w:val="24"/>
          <w:szCs w:val="24"/>
        </w:rPr>
        <w:t>5.2.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831" w:rsidRPr="00515831">
        <w:rPr>
          <w:rFonts w:ascii="Times New Roman" w:hAnsi="Times New Roman" w:cs="Times New Roman"/>
          <w:sz w:val="24"/>
          <w:szCs w:val="24"/>
        </w:rPr>
        <w:t>В тече</w:t>
      </w:r>
      <w:r w:rsidR="005E02C6">
        <w:rPr>
          <w:rFonts w:ascii="Times New Roman" w:hAnsi="Times New Roman" w:cs="Times New Roman"/>
          <w:sz w:val="24"/>
          <w:szCs w:val="24"/>
        </w:rPr>
        <w:t>ние учебного года в ДОУ</w:t>
      </w:r>
      <w:r w:rsidR="00515831" w:rsidRPr="00515831">
        <w:rPr>
          <w:rFonts w:ascii="Times New Roman" w:hAnsi="Times New Roman" w:cs="Times New Roman"/>
          <w:sz w:val="24"/>
          <w:szCs w:val="24"/>
        </w:rPr>
        <w:t xml:space="preserve"> велась систематическая методическая работа с педагогами, объединенная единой мет</w:t>
      </w:r>
      <w:r w:rsidR="00742BC0">
        <w:rPr>
          <w:rFonts w:ascii="Times New Roman" w:hAnsi="Times New Roman" w:cs="Times New Roman"/>
          <w:sz w:val="24"/>
          <w:szCs w:val="24"/>
        </w:rPr>
        <w:t>одической темой «Реализация ФГОС ДО</w:t>
      </w:r>
      <w:r w:rsidR="00515831" w:rsidRPr="00515831">
        <w:rPr>
          <w:rFonts w:ascii="Times New Roman" w:hAnsi="Times New Roman" w:cs="Times New Roman"/>
          <w:sz w:val="24"/>
          <w:szCs w:val="24"/>
        </w:rPr>
        <w:t xml:space="preserve"> в ДОУ».</w:t>
      </w:r>
    </w:p>
    <w:p w:rsidR="00EC2EEB" w:rsidRDefault="00515831" w:rsidP="009F3E59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5831">
        <w:rPr>
          <w:rFonts w:ascii="Times New Roman" w:hAnsi="Times New Roman" w:cs="Times New Roman"/>
          <w:sz w:val="24"/>
          <w:szCs w:val="24"/>
        </w:rPr>
        <w:t>В течение года для педагогов были проведен</w:t>
      </w:r>
      <w:r w:rsidR="00F40F4D">
        <w:rPr>
          <w:rFonts w:ascii="Times New Roman" w:hAnsi="Times New Roman" w:cs="Times New Roman"/>
          <w:sz w:val="24"/>
          <w:szCs w:val="24"/>
        </w:rPr>
        <w:t xml:space="preserve">ы консультации по темам:  </w:t>
      </w:r>
    </w:p>
    <w:p w:rsidR="009F3E59" w:rsidRPr="009F3E59" w:rsidRDefault="009F3E59" w:rsidP="009F3E59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01"/>
        <w:gridCol w:w="7147"/>
      </w:tblGrid>
      <w:tr w:rsidR="001C15E5" w:rsidRPr="003E0875" w:rsidTr="001C15E5">
        <w:trPr>
          <w:jc w:val="center"/>
        </w:trPr>
        <w:tc>
          <w:tcPr>
            <w:tcW w:w="1401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0875">
              <w:rPr>
                <w:rFonts w:ascii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7147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0875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</w:t>
            </w:r>
          </w:p>
        </w:tc>
      </w:tr>
      <w:tr w:rsidR="001C15E5" w:rsidRPr="003E0875" w:rsidTr="009F3E59">
        <w:trPr>
          <w:trHeight w:val="631"/>
          <w:jc w:val="center"/>
        </w:trPr>
        <w:tc>
          <w:tcPr>
            <w:tcW w:w="1401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0875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7147" w:type="dxa"/>
          </w:tcPr>
          <w:p w:rsidR="001C15E5" w:rsidRPr="003E0875" w:rsidRDefault="001C15E5" w:rsidP="00233539">
            <w:pPr>
              <w:rPr>
                <w:sz w:val="24"/>
                <w:szCs w:val="24"/>
              </w:rPr>
            </w:pPr>
            <w:r w:rsidRPr="003E0875">
              <w:rPr>
                <w:sz w:val="24"/>
                <w:szCs w:val="24"/>
              </w:rPr>
              <w:t>«Организация непосредственно образовательной деятельности соответствии с ФГОС  ДО»</w:t>
            </w:r>
          </w:p>
          <w:p w:rsidR="001C15E5" w:rsidRPr="003E0875" w:rsidRDefault="001C15E5" w:rsidP="00233539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15E5" w:rsidRPr="003E0875" w:rsidTr="009F3E59">
        <w:trPr>
          <w:trHeight w:val="477"/>
          <w:jc w:val="center"/>
        </w:trPr>
        <w:tc>
          <w:tcPr>
            <w:tcW w:w="1401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0875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7147" w:type="dxa"/>
          </w:tcPr>
          <w:p w:rsidR="001C15E5" w:rsidRPr="003E0875" w:rsidRDefault="001C15E5" w:rsidP="00233539">
            <w:pPr>
              <w:pStyle w:val="af0"/>
            </w:pPr>
            <w:r w:rsidRPr="003E0875">
              <w:rPr>
                <w:rFonts w:ascii="Cambria" w:hAnsi="Cambria"/>
                <w:bCs/>
                <w:color w:val="000000"/>
              </w:rPr>
              <w:t>«Физическое развитие дошкольников в контексте ФГОС»</w:t>
            </w:r>
          </w:p>
          <w:p w:rsidR="001C15E5" w:rsidRPr="003E0875" w:rsidRDefault="001C15E5" w:rsidP="0023353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15E5" w:rsidRPr="003E0875" w:rsidTr="00843DDA">
        <w:trPr>
          <w:trHeight w:val="872"/>
          <w:jc w:val="center"/>
        </w:trPr>
        <w:tc>
          <w:tcPr>
            <w:tcW w:w="1401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0875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147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0875">
              <w:rPr>
                <w:rFonts w:ascii="Times New Roman" w:hAnsi="Times New Roman"/>
                <w:sz w:val="24"/>
                <w:szCs w:val="24"/>
              </w:rPr>
              <w:t>Организация и проведение прогулки в детском саду</w:t>
            </w:r>
          </w:p>
        </w:tc>
      </w:tr>
      <w:tr w:rsidR="001C15E5" w:rsidRPr="003E0875" w:rsidTr="00FD3052">
        <w:trPr>
          <w:trHeight w:val="562"/>
          <w:jc w:val="center"/>
        </w:trPr>
        <w:tc>
          <w:tcPr>
            <w:tcW w:w="1401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0875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147" w:type="dxa"/>
          </w:tcPr>
          <w:p w:rsidR="001C15E5" w:rsidRPr="003E0875" w:rsidRDefault="001C15E5" w:rsidP="00233539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0875">
              <w:rPr>
                <w:rFonts w:ascii="Times New Roman" w:hAnsi="Times New Roman"/>
                <w:sz w:val="24"/>
                <w:szCs w:val="24"/>
                <w:lang w:eastAsia="ru-RU"/>
              </w:rPr>
              <w:t>Музыка в повседневной жизни детского сада</w:t>
            </w:r>
          </w:p>
        </w:tc>
      </w:tr>
    </w:tbl>
    <w:p w:rsidR="00EC2EEB" w:rsidRPr="00515831" w:rsidRDefault="00EC2EEB" w:rsidP="0051583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C2EEB" w:rsidRDefault="00F40F4D" w:rsidP="00EC2EEB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F5D8C" w:rsidRPr="002F5D8C">
        <w:rPr>
          <w:rFonts w:ascii="Times New Roman" w:hAnsi="Times New Roman" w:cs="Times New Roman"/>
          <w:sz w:val="24"/>
          <w:szCs w:val="24"/>
        </w:rPr>
        <w:t>С  целью планирования и анализа деятельности, определения перспективы и путей решения годовых задач организованы педагогические советы:</w:t>
      </w:r>
      <w:r w:rsidR="00EC2E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2EEB" w:rsidRPr="001C15E5" w:rsidRDefault="00EC2EEB" w:rsidP="00EC2EEB">
      <w:pPr>
        <w:spacing w:after="0" w:line="0" w:lineRule="atLeast"/>
        <w:rPr>
          <w:rFonts w:ascii="Times New Roman" w:hAnsi="Times New Roman"/>
          <w:sz w:val="24"/>
          <w:szCs w:val="24"/>
          <w:lang w:eastAsia="ru-RU"/>
        </w:rPr>
      </w:pPr>
      <w:r w:rsidRPr="001C15E5">
        <w:rPr>
          <w:rFonts w:ascii="Times New Roman" w:hAnsi="Times New Roman"/>
          <w:sz w:val="24"/>
          <w:szCs w:val="24"/>
          <w:lang w:eastAsia="ru-RU"/>
        </w:rPr>
        <w:t>Педсовет № 1.</w:t>
      </w:r>
      <w:r w:rsidRPr="001C15E5">
        <w:rPr>
          <w:rFonts w:ascii="Times New Roman" w:hAnsi="Times New Roman"/>
          <w:bCs/>
          <w:sz w:val="24"/>
          <w:szCs w:val="24"/>
          <w:lang w:eastAsia="ru-RU"/>
        </w:rPr>
        <w:t xml:space="preserve"> Установочный: «Новый учебный год на пороге ДОУ» </w:t>
      </w:r>
      <w:r w:rsidRPr="001C15E5">
        <w:rPr>
          <w:rFonts w:ascii="Times New Roman" w:hAnsi="Times New Roman"/>
          <w:bCs/>
          <w:sz w:val="24"/>
          <w:szCs w:val="24"/>
          <w:lang w:eastAsia="ru-RU"/>
        </w:rPr>
        <w:br/>
      </w:r>
      <w:r w:rsidRPr="001C15E5">
        <w:rPr>
          <w:rFonts w:ascii="Times New Roman" w:hAnsi="Times New Roman"/>
          <w:sz w:val="24"/>
          <w:szCs w:val="24"/>
        </w:rPr>
        <w:t>Педсовет № 2    «</w:t>
      </w:r>
      <w:proofErr w:type="spellStart"/>
      <w:r w:rsidRPr="001C15E5">
        <w:rPr>
          <w:rFonts w:ascii="Times New Roman" w:hAnsi="Times New Roman"/>
          <w:sz w:val="24"/>
          <w:szCs w:val="24"/>
        </w:rPr>
        <w:t>Билингвальное</w:t>
      </w:r>
      <w:proofErr w:type="spellEnd"/>
      <w:r w:rsidRPr="001C15E5">
        <w:rPr>
          <w:rFonts w:ascii="Times New Roman" w:hAnsi="Times New Roman"/>
          <w:sz w:val="24"/>
          <w:szCs w:val="24"/>
        </w:rPr>
        <w:t xml:space="preserve"> развитие дошкольников»</w:t>
      </w:r>
    </w:p>
    <w:p w:rsidR="00316B2B" w:rsidRPr="001C15E5" w:rsidRDefault="00EC2EEB" w:rsidP="001C15E5">
      <w:pPr>
        <w:spacing w:after="0" w:line="350" w:lineRule="atLeast"/>
        <w:ind w:firstLine="195"/>
        <w:rPr>
          <w:rFonts w:ascii="Times New Roman" w:hAnsi="Times New Roman"/>
          <w:b/>
          <w:sz w:val="24"/>
          <w:szCs w:val="24"/>
        </w:rPr>
      </w:pPr>
      <w:r w:rsidRPr="001C15E5">
        <w:rPr>
          <w:rFonts w:ascii="Times New Roman" w:hAnsi="Times New Roman"/>
          <w:sz w:val="24"/>
          <w:szCs w:val="24"/>
        </w:rPr>
        <w:t>Педсовет № 3 «</w:t>
      </w:r>
      <w:r w:rsidRPr="001C15E5">
        <w:rPr>
          <w:rFonts w:ascii="Times New Roman" w:hAnsi="Times New Roman"/>
          <w:bCs/>
          <w:sz w:val="24"/>
          <w:szCs w:val="24"/>
          <w:lang w:eastAsia="ru-RU"/>
        </w:rPr>
        <w:t>Актуальность нравственно-патриотического воспитания в современном обществе в соответствии с ФГОС ДО»</w:t>
      </w:r>
      <w:r w:rsidRPr="001C15E5">
        <w:rPr>
          <w:rFonts w:ascii="Times New Roman" w:hAnsi="Times New Roman"/>
          <w:sz w:val="24"/>
          <w:szCs w:val="24"/>
        </w:rPr>
        <w:br/>
      </w:r>
      <w:r w:rsidRPr="001C15E5">
        <w:rPr>
          <w:rFonts w:ascii="Times New Roman" w:hAnsi="Times New Roman"/>
          <w:sz w:val="24"/>
          <w:szCs w:val="24"/>
          <w:lang w:eastAsia="ru-RU"/>
        </w:rPr>
        <w:t>Педсовет №4    Итоговый «Результативность работы за 2016-2017 учебный  год»</w:t>
      </w:r>
      <w:r w:rsidRPr="003E0875">
        <w:rPr>
          <w:rFonts w:ascii="Times New Roman" w:hAnsi="Times New Roman"/>
          <w:sz w:val="24"/>
          <w:szCs w:val="24"/>
          <w:lang w:eastAsia="ru-RU"/>
        </w:rPr>
        <w:br/>
      </w:r>
      <w:r w:rsidR="001C15E5">
        <w:rPr>
          <w:rFonts w:ascii="Times New Roman" w:hAnsi="Times New Roman"/>
          <w:b/>
          <w:sz w:val="24"/>
          <w:szCs w:val="24"/>
        </w:rPr>
        <w:t xml:space="preserve">            </w:t>
      </w:r>
      <w:r w:rsidR="00316B2B" w:rsidRPr="00316B2B"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В рамках празднования годовщины со дня рождения великого татарского поэта Г.Тукая было проведено те</w:t>
      </w: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 xml:space="preserve">матическое </w:t>
      </w:r>
      <w:r w:rsidR="00316B2B" w:rsidRPr="00316B2B"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 xml:space="preserve"> мероприятие “Тукай шәкертләре”.</w:t>
      </w:r>
    </w:p>
    <w:p w:rsidR="009F031D" w:rsidRDefault="00971385" w:rsidP="00971385">
      <w:pPr>
        <w:spacing w:after="0" w:line="240" w:lineRule="auto"/>
        <w:ind w:firstLine="684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 w:rsidRPr="00971385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С целью анализа  особенностей  организации познавательно-исследовательской деятельности дошкольников, развивающей языковой среды по </w:t>
      </w:r>
      <w:proofErr w:type="spellStart"/>
      <w:r w:rsidRPr="00971385">
        <w:rPr>
          <w:rFonts w:ascii="Times New Roman" w:hAnsi="Times New Roman" w:cs="Times New Roman"/>
          <w:kern w:val="1"/>
          <w:sz w:val="24"/>
          <w:szCs w:val="24"/>
          <w:lang w:eastAsia="ru-RU"/>
        </w:rPr>
        <w:t>билингвальному</w:t>
      </w:r>
      <w:proofErr w:type="spellEnd"/>
      <w:r w:rsidRPr="00971385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развитию дошкольников, календарного планирования воспитательно-образовательной деятельности в </w:t>
      </w:r>
      <w:r w:rsidRPr="00971385">
        <w:rPr>
          <w:rFonts w:ascii="Times New Roman" w:hAnsi="Times New Roman" w:cs="Times New Roman"/>
          <w:kern w:val="1"/>
          <w:sz w:val="24"/>
          <w:szCs w:val="24"/>
          <w:lang w:eastAsia="ru-RU"/>
        </w:rPr>
        <w:lastRenderedPageBreak/>
        <w:t>условиях реализации ФГОС ДО, системы работы по формированию у дошкольников основ безопасной жизнедеятельности проведены тематические проверки:</w:t>
      </w:r>
    </w:p>
    <w:p w:rsidR="00971385" w:rsidRPr="00971385" w:rsidRDefault="00971385" w:rsidP="00971385">
      <w:pPr>
        <w:spacing w:after="0" w:line="240" w:lineRule="auto"/>
        <w:ind w:firstLine="684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 w:rsidRPr="00971385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</w:t>
      </w:r>
      <w:r w:rsidR="009F031D" w:rsidRPr="003E0875">
        <w:rPr>
          <w:rFonts w:ascii="Times New Roman" w:hAnsi="Times New Roman"/>
          <w:sz w:val="24"/>
          <w:szCs w:val="24"/>
        </w:rPr>
        <w:t>- «Состояние нравственно- патриотического воспитания во всех возрастных группах»;</w:t>
      </w:r>
      <w:r w:rsidR="009F031D" w:rsidRPr="003E0875">
        <w:rPr>
          <w:rFonts w:ascii="Times New Roman" w:hAnsi="Times New Roman"/>
          <w:sz w:val="24"/>
          <w:szCs w:val="24"/>
        </w:rPr>
        <w:br/>
        <w:t xml:space="preserve"> - «Состояние работы по реализации новых подходов к обучению детей двум государственным языкам на основе УМК».</w:t>
      </w:r>
    </w:p>
    <w:p w:rsidR="006B54DE" w:rsidRDefault="00971385" w:rsidP="009F3E59">
      <w:pPr>
        <w:widowControl w:val="0"/>
        <w:spacing w:after="0" w:line="240" w:lineRule="auto"/>
        <w:ind w:firstLine="684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 w:rsidRPr="00971385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-«Анализ календарного планирования воспитательно-образовательной деятельности </w:t>
      </w:r>
      <w:r w:rsidR="001443B2">
        <w:rPr>
          <w:rFonts w:ascii="Times New Roman" w:hAnsi="Times New Roman" w:cs="Times New Roman"/>
          <w:kern w:val="1"/>
          <w:sz w:val="24"/>
          <w:szCs w:val="24"/>
          <w:lang w:eastAsia="ru-RU"/>
        </w:rPr>
        <w:t>в условиях реализации ФГОС ДО».</w:t>
      </w:r>
      <w:bookmarkStart w:id="0" w:name="_Toc397989025"/>
      <w:r w:rsidR="009F3E59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  </w:t>
      </w:r>
    </w:p>
    <w:p w:rsidR="001443B2" w:rsidRDefault="006B54DE" w:rsidP="009F3E59">
      <w:pPr>
        <w:widowControl w:val="0"/>
        <w:spacing w:after="0" w:line="240" w:lineRule="auto"/>
        <w:ind w:firstLine="6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С детьми были проведены следующие мероприятия:</w:t>
      </w:r>
      <w:r w:rsidR="009F3E59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 w:rsidR="001443B2" w:rsidRPr="001C15E5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p w:rsidR="000A58C6" w:rsidRDefault="000A58C6" w:rsidP="000A58C6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E0875">
        <w:rPr>
          <w:rFonts w:ascii="Times New Roman" w:hAnsi="Times New Roman"/>
          <w:sz w:val="24"/>
          <w:szCs w:val="24"/>
        </w:rPr>
        <w:t xml:space="preserve">«День знаний» - развлечение </w:t>
      </w:r>
    </w:p>
    <w:p w:rsidR="000A58C6" w:rsidRDefault="000A58C6" w:rsidP="000A58C6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E0875">
        <w:rPr>
          <w:rFonts w:ascii="Times New Roman" w:hAnsi="Times New Roman"/>
          <w:sz w:val="24"/>
          <w:szCs w:val="24"/>
        </w:rPr>
        <w:t>«Самым красивым, родным и любимым» - праздник для взрослых и детей, посвященный Дню дошкольного работника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51AC9">
        <w:rPr>
          <w:rFonts w:ascii="Times New Roman" w:hAnsi="Times New Roman"/>
          <w:sz w:val="24"/>
          <w:szCs w:val="24"/>
        </w:rPr>
        <w:t xml:space="preserve"> </w:t>
      </w:r>
      <w:r w:rsidRPr="003E0875">
        <w:rPr>
          <w:rFonts w:ascii="Times New Roman" w:hAnsi="Times New Roman"/>
          <w:sz w:val="24"/>
          <w:szCs w:val="24"/>
        </w:rPr>
        <w:t>Концерт ко дню пожилых людей «Старость – это мудрость»</w:t>
      </w:r>
    </w:p>
    <w:p w:rsid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3E0875">
        <w:rPr>
          <w:rFonts w:ascii="Times New Roman" w:hAnsi="Times New Roman"/>
          <w:sz w:val="24"/>
          <w:szCs w:val="24"/>
        </w:rPr>
        <w:t>Осенний праздник «Здравствуй осень золотая»</w:t>
      </w:r>
    </w:p>
    <w:p w:rsid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E0875">
        <w:rPr>
          <w:rFonts w:ascii="Times New Roman" w:hAnsi="Times New Roman"/>
          <w:sz w:val="24"/>
          <w:szCs w:val="24"/>
        </w:rPr>
        <w:t>«Мамочка любимая» - развлечение, посвященное Дню Матери (для родителей)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3E0875">
        <w:rPr>
          <w:rFonts w:ascii="Times New Roman" w:hAnsi="Times New Roman"/>
          <w:sz w:val="24"/>
          <w:szCs w:val="24"/>
        </w:rPr>
        <w:t>Досуги «Зима пришла»</w:t>
      </w:r>
    </w:p>
    <w:p w:rsid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3E0875">
        <w:rPr>
          <w:rFonts w:ascii="Times New Roman" w:hAnsi="Times New Roman"/>
          <w:sz w:val="24"/>
          <w:szCs w:val="24"/>
        </w:rPr>
        <w:t>Праздничные мероприятия «Здравствуй, Новый год!»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E0875">
        <w:rPr>
          <w:rFonts w:ascii="Times New Roman" w:hAnsi="Times New Roman"/>
          <w:sz w:val="24"/>
          <w:szCs w:val="24"/>
        </w:rPr>
        <w:t xml:space="preserve">«Правила дорожного движения» - развлечение </w:t>
      </w:r>
    </w:p>
    <w:p w:rsid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E0875">
        <w:rPr>
          <w:rFonts w:ascii="Times New Roman" w:hAnsi="Times New Roman"/>
          <w:sz w:val="24"/>
          <w:szCs w:val="24"/>
        </w:rPr>
        <w:t>Весёлые старты- досуг «Кто мороза не боится, приходите порезвиться!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51AC9">
        <w:rPr>
          <w:rFonts w:ascii="Times New Roman" w:hAnsi="Times New Roman"/>
          <w:sz w:val="24"/>
          <w:szCs w:val="24"/>
        </w:rPr>
        <w:t xml:space="preserve"> </w:t>
      </w:r>
      <w:r w:rsidRPr="003E0875">
        <w:rPr>
          <w:rFonts w:ascii="Times New Roman" w:hAnsi="Times New Roman"/>
          <w:sz w:val="24"/>
          <w:szCs w:val="24"/>
        </w:rPr>
        <w:t>Неделя творчества А.С. Пушкина «По сказкам Пушкина»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3E0875">
        <w:rPr>
          <w:rFonts w:ascii="Times New Roman" w:hAnsi="Times New Roman"/>
          <w:sz w:val="24"/>
          <w:szCs w:val="24"/>
        </w:rPr>
        <w:t>День защитника Отечества - тематический праздник</w:t>
      </w:r>
    </w:p>
    <w:p w:rsid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3E0875">
        <w:rPr>
          <w:rFonts w:ascii="Times New Roman" w:hAnsi="Times New Roman"/>
          <w:sz w:val="24"/>
          <w:szCs w:val="24"/>
        </w:rPr>
        <w:t>Спортивное развлечение «А ну-ка папы»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51AC9">
        <w:rPr>
          <w:rFonts w:ascii="Times New Roman" w:hAnsi="Times New Roman"/>
          <w:sz w:val="24"/>
          <w:szCs w:val="24"/>
        </w:rPr>
        <w:t xml:space="preserve"> </w:t>
      </w:r>
      <w:r w:rsidRPr="003E0875">
        <w:rPr>
          <w:rFonts w:ascii="Times New Roman" w:hAnsi="Times New Roman"/>
          <w:sz w:val="24"/>
          <w:szCs w:val="24"/>
        </w:rPr>
        <w:t xml:space="preserve">Праздник 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3E0875">
        <w:rPr>
          <w:rFonts w:ascii="Times New Roman" w:hAnsi="Times New Roman"/>
          <w:sz w:val="24"/>
          <w:szCs w:val="24"/>
        </w:rPr>
        <w:t>«Милые мамочки»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3E0875">
        <w:rPr>
          <w:rFonts w:ascii="Times New Roman" w:hAnsi="Times New Roman"/>
          <w:sz w:val="24"/>
          <w:szCs w:val="24"/>
        </w:rPr>
        <w:t>«Ух, ты, Масленица!» проводы зимы.</w:t>
      </w:r>
    </w:p>
    <w:p w:rsid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3E0875">
        <w:rPr>
          <w:rFonts w:ascii="Times New Roman" w:hAnsi="Times New Roman"/>
          <w:sz w:val="24"/>
          <w:szCs w:val="24"/>
        </w:rPr>
        <w:t>Развлечение «Теремок»  - театральная неделя - международный день театра (27.03)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51AC9">
        <w:rPr>
          <w:rFonts w:ascii="Times New Roman" w:hAnsi="Times New Roman"/>
          <w:sz w:val="24"/>
          <w:szCs w:val="24"/>
        </w:rPr>
        <w:t xml:space="preserve"> </w:t>
      </w:r>
      <w:r w:rsidRPr="003E0875">
        <w:rPr>
          <w:rFonts w:ascii="Times New Roman" w:hAnsi="Times New Roman"/>
          <w:sz w:val="24"/>
          <w:szCs w:val="24"/>
        </w:rPr>
        <w:t xml:space="preserve">Неделя детской книги. Русская и татарская литература 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3E0875">
        <w:rPr>
          <w:rFonts w:ascii="Times New Roman" w:hAnsi="Times New Roman"/>
          <w:sz w:val="24"/>
          <w:szCs w:val="24"/>
        </w:rPr>
        <w:t>День космонавтики</w:t>
      </w:r>
    </w:p>
    <w:p w:rsid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3E0875">
        <w:rPr>
          <w:rFonts w:ascii="Times New Roman" w:hAnsi="Times New Roman"/>
          <w:sz w:val="24"/>
          <w:szCs w:val="24"/>
        </w:rPr>
        <w:t>День рождения  Г. Тукая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3E0875">
        <w:rPr>
          <w:rFonts w:ascii="Times New Roman" w:hAnsi="Times New Roman"/>
          <w:sz w:val="24"/>
          <w:szCs w:val="24"/>
        </w:rPr>
        <w:t xml:space="preserve">Литературно-музыкальная композиция «Памяти павших будьте достойны» </w:t>
      </w:r>
    </w:p>
    <w:p w:rsidR="00B51AC9" w:rsidRPr="003E0875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3E0875">
        <w:rPr>
          <w:rFonts w:ascii="Times New Roman" w:hAnsi="Times New Roman"/>
          <w:sz w:val="24"/>
          <w:szCs w:val="24"/>
        </w:rPr>
        <w:t>Выпускной бал</w:t>
      </w:r>
    </w:p>
    <w:p w:rsidR="001443B2" w:rsidRPr="00B51AC9" w:rsidRDefault="00B51AC9" w:rsidP="00B51AC9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3E0875">
        <w:rPr>
          <w:rFonts w:ascii="Times New Roman" w:hAnsi="Times New Roman"/>
          <w:sz w:val="24"/>
          <w:szCs w:val="24"/>
        </w:rPr>
        <w:t xml:space="preserve">Досуг «Путешествие по стране дорожных знаков» </w:t>
      </w:r>
    </w:p>
    <w:p w:rsidR="00B72654" w:rsidRPr="008814B1" w:rsidRDefault="00B72654" w:rsidP="00B72654">
      <w:pPr>
        <w:widowControl w:val="0"/>
        <w:spacing w:after="0" w:line="240" w:lineRule="auto"/>
        <w:ind w:firstLine="798"/>
        <w:jc w:val="center"/>
        <w:outlineLvl w:val="0"/>
        <w:rPr>
          <w:rFonts w:ascii="Times New Roman" w:hAnsi="Times New Roman" w:cs="Times New Roman"/>
          <w:b/>
          <w:kern w:val="1"/>
          <w:sz w:val="28"/>
          <w:szCs w:val="28"/>
          <w:lang w:eastAsia="ru-RU"/>
        </w:rPr>
      </w:pPr>
    </w:p>
    <w:p w:rsidR="00687285" w:rsidRDefault="00F130E4" w:rsidP="00687285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3E59">
        <w:rPr>
          <w:rFonts w:ascii="Times New Roman" w:hAnsi="Times New Roman"/>
          <w:b/>
          <w:sz w:val="24"/>
          <w:szCs w:val="24"/>
        </w:rPr>
        <w:t>5.3.</w:t>
      </w:r>
      <w:r w:rsidRPr="009F3E59">
        <w:rPr>
          <w:rFonts w:ascii="Times New Roman" w:hAnsi="Times New Roman"/>
          <w:b/>
          <w:sz w:val="24"/>
          <w:szCs w:val="24"/>
        </w:rPr>
        <w:tab/>
        <w:t xml:space="preserve">Состояние </w:t>
      </w:r>
      <w:r w:rsidR="00687285" w:rsidRPr="009F3E59">
        <w:rPr>
          <w:rFonts w:ascii="Times New Roman" w:hAnsi="Times New Roman"/>
          <w:b/>
          <w:sz w:val="24"/>
          <w:szCs w:val="24"/>
        </w:rPr>
        <w:t xml:space="preserve"> работы</w:t>
      </w:r>
      <w:r w:rsidR="001443B2" w:rsidRPr="009F3E59">
        <w:rPr>
          <w:rFonts w:ascii="Times New Roman" w:hAnsi="Times New Roman"/>
          <w:b/>
          <w:sz w:val="24"/>
          <w:szCs w:val="24"/>
        </w:rPr>
        <w:t xml:space="preserve"> </w:t>
      </w:r>
      <w:r w:rsidRPr="009F3E59">
        <w:rPr>
          <w:rFonts w:ascii="Times New Roman" w:hAnsi="Times New Roman"/>
          <w:b/>
          <w:sz w:val="24"/>
          <w:szCs w:val="24"/>
        </w:rPr>
        <w:t>ДОУ с родителями.</w:t>
      </w:r>
    </w:p>
    <w:p w:rsidR="006B54DE" w:rsidRDefault="006B54DE" w:rsidP="00687285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3E0875">
        <w:rPr>
          <w:rFonts w:ascii="Times New Roman" w:hAnsi="Times New Roman"/>
          <w:sz w:val="24"/>
          <w:szCs w:val="24"/>
        </w:rPr>
        <w:t>Конкурс по УМК «</w:t>
      </w:r>
      <w:proofErr w:type="spellStart"/>
      <w:r w:rsidRPr="003E0875">
        <w:rPr>
          <w:rFonts w:ascii="Times New Roman" w:hAnsi="Times New Roman"/>
          <w:sz w:val="24"/>
          <w:szCs w:val="24"/>
        </w:rPr>
        <w:t>Акбай</w:t>
      </w:r>
      <w:proofErr w:type="spellEnd"/>
      <w:r w:rsidRPr="003E0875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3E0875">
        <w:rPr>
          <w:rFonts w:ascii="Times New Roman" w:hAnsi="Times New Roman"/>
          <w:sz w:val="24"/>
          <w:szCs w:val="24"/>
        </w:rPr>
        <w:t>Мияу</w:t>
      </w:r>
      <w:proofErr w:type="spellEnd"/>
      <w:r w:rsidRPr="003E0875">
        <w:rPr>
          <w:rFonts w:ascii="Times New Roman" w:hAnsi="Times New Roman"/>
          <w:sz w:val="24"/>
          <w:szCs w:val="24"/>
        </w:rPr>
        <w:t xml:space="preserve"> – мои лучшие друзья»</w:t>
      </w:r>
    </w:p>
    <w:p w:rsidR="006B54DE" w:rsidRPr="003E0875" w:rsidRDefault="006B54DE" w:rsidP="006B54DE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E0875">
        <w:rPr>
          <w:rFonts w:ascii="Times New Roman" w:hAnsi="Times New Roman"/>
          <w:sz w:val="24"/>
          <w:szCs w:val="24"/>
          <w:lang w:eastAsia="ru-RU"/>
        </w:rPr>
        <w:t>Выставка поделок из природного материала  «Чудо огород»</w:t>
      </w:r>
    </w:p>
    <w:p w:rsidR="006B54DE" w:rsidRDefault="006B54DE" w:rsidP="006B54DE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3E0875">
        <w:rPr>
          <w:rFonts w:ascii="Times New Roman" w:hAnsi="Times New Roman"/>
          <w:sz w:val="24"/>
          <w:szCs w:val="24"/>
          <w:lang w:eastAsia="ru-RU"/>
        </w:rPr>
        <w:t>Конкурс поделок и дидактических игр по УМК «Моя семья»</w:t>
      </w:r>
    </w:p>
    <w:p w:rsidR="006B54DE" w:rsidRPr="003E0875" w:rsidRDefault="006B54DE" w:rsidP="006B54DE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-Выставка рисунков «Мамочка моя».</w:t>
      </w:r>
    </w:p>
    <w:p w:rsidR="006B54DE" w:rsidRDefault="006B54DE" w:rsidP="006B54DE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-Конкурс дидактических игр по УМК «Наш огород»</w:t>
      </w:r>
    </w:p>
    <w:p w:rsidR="006B54DE" w:rsidRPr="003E0875" w:rsidRDefault="006B54DE" w:rsidP="006B54DE">
      <w:pPr>
        <w:widowControl w:val="0"/>
        <w:tabs>
          <w:tab w:val="left" w:pos="708"/>
          <w:tab w:val="center" w:pos="4677"/>
          <w:tab w:val="right" w:pos="9355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 Конкурс семейных поделок «Оригинальное новогоднее украшение (игрушка)»</w:t>
      </w:r>
    </w:p>
    <w:p w:rsidR="006B54DE" w:rsidRPr="003E0875" w:rsidRDefault="006B54DE" w:rsidP="006B54DE">
      <w:pPr>
        <w:widowControl w:val="0"/>
        <w:tabs>
          <w:tab w:val="left" w:pos="708"/>
          <w:tab w:val="center" w:pos="4677"/>
          <w:tab w:val="right" w:pos="935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875">
        <w:rPr>
          <w:rFonts w:ascii="Times New Roman" w:hAnsi="Times New Roman"/>
          <w:sz w:val="24"/>
          <w:szCs w:val="24"/>
          <w:lang w:val="tt-RU"/>
        </w:rPr>
        <w:t xml:space="preserve">- Конкурс рисунков </w:t>
      </w:r>
      <w:r w:rsidRPr="003E0875">
        <w:rPr>
          <w:rFonts w:ascii="Times New Roman" w:hAnsi="Times New Roman"/>
          <w:sz w:val="24"/>
          <w:szCs w:val="24"/>
        </w:rPr>
        <w:t>«Кто мне помогает изучать татарский язык»</w:t>
      </w:r>
    </w:p>
    <w:p w:rsidR="006B54DE" w:rsidRDefault="006B54DE" w:rsidP="006B54DE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875">
        <w:rPr>
          <w:rFonts w:ascii="Times New Roman" w:hAnsi="Times New Roman"/>
          <w:sz w:val="24"/>
          <w:szCs w:val="24"/>
        </w:rPr>
        <w:t>-Муниципальный смотр-конкурс «Лучший участок детского сада ( зимние постройки)»</w:t>
      </w:r>
    </w:p>
    <w:p w:rsidR="006B54DE" w:rsidRPr="003E0875" w:rsidRDefault="006B54DE" w:rsidP="006B54DE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-Выставка рисунков по ПДД «Мы за безопасность на дорогах».</w:t>
      </w:r>
    </w:p>
    <w:p w:rsidR="006B54DE" w:rsidRPr="003E0875" w:rsidRDefault="006B54DE" w:rsidP="006B54DE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-Конкурс рисунков «Огонь-  наш друг»</w:t>
      </w:r>
    </w:p>
    <w:p w:rsidR="006B54DE" w:rsidRDefault="006B54DE" w:rsidP="006B54DE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 xml:space="preserve">-Конкурс «Лучшая разработка дидактической игры/пособия </w:t>
      </w:r>
      <w:proofErr w:type="spellStart"/>
      <w:r w:rsidRPr="003E0875">
        <w:rPr>
          <w:rFonts w:ascii="Times New Roman" w:hAnsi="Times New Roman"/>
          <w:sz w:val="24"/>
          <w:szCs w:val="24"/>
          <w:lang w:eastAsia="ru-RU"/>
        </w:rPr>
        <w:t>поУМК</w:t>
      </w:r>
      <w:proofErr w:type="spellEnd"/>
      <w:r w:rsidRPr="003E0875">
        <w:rPr>
          <w:rFonts w:ascii="Times New Roman" w:hAnsi="Times New Roman"/>
          <w:sz w:val="24"/>
          <w:szCs w:val="24"/>
          <w:lang w:eastAsia="ru-RU"/>
        </w:rPr>
        <w:t xml:space="preserve"> «Говорим по-татарски»</w:t>
      </w:r>
    </w:p>
    <w:p w:rsidR="006B54DE" w:rsidRDefault="006B54DE" w:rsidP="006B54DE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 xml:space="preserve">- </w:t>
      </w:r>
      <w:proofErr w:type="spellStart"/>
      <w:r w:rsidRPr="003E0875">
        <w:rPr>
          <w:rFonts w:ascii="Times New Roman" w:hAnsi="Times New Roman"/>
          <w:sz w:val="24"/>
          <w:szCs w:val="24"/>
          <w:lang w:eastAsia="ru-RU"/>
        </w:rPr>
        <w:t>фотоколлаж</w:t>
      </w:r>
      <w:proofErr w:type="spellEnd"/>
      <w:r w:rsidRPr="003E0875">
        <w:rPr>
          <w:rFonts w:ascii="Times New Roman" w:hAnsi="Times New Roman"/>
          <w:sz w:val="24"/>
          <w:szCs w:val="24"/>
          <w:lang w:eastAsia="ru-RU"/>
        </w:rPr>
        <w:t xml:space="preserve"> «Мой любимый папа и дедушка»</w:t>
      </w:r>
    </w:p>
    <w:p w:rsidR="006B54DE" w:rsidRPr="003E0875" w:rsidRDefault="006B54DE" w:rsidP="006B54DE">
      <w:pPr>
        <w:widowControl w:val="0"/>
        <w:spacing w:after="0" w:line="240" w:lineRule="auto"/>
        <w:ind w:right="-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  «Сохраним родную природу!»</w:t>
      </w:r>
    </w:p>
    <w:p w:rsidR="006B54DE" w:rsidRDefault="006B54DE" w:rsidP="006B54DE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 xml:space="preserve">-  </w:t>
      </w:r>
      <w:proofErr w:type="spellStart"/>
      <w:r w:rsidRPr="003E0875">
        <w:rPr>
          <w:rFonts w:ascii="Times New Roman" w:hAnsi="Times New Roman"/>
          <w:sz w:val="24"/>
          <w:szCs w:val="24"/>
          <w:lang w:eastAsia="ru-RU"/>
        </w:rPr>
        <w:t>фотоколлаж</w:t>
      </w:r>
      <w:proofErr w:type="spellEnd"/>
      <w:r w:rsidRPr="003E0875">
        <w:rPr>
          <w:rFonts w:ascii="Times New Roman" w:hAnsi="Times New Roman"/>
          <w:sz w:val="24"/>
          <w:szCs w:val="24"/>
          <w:lang w:eastAsia="ru-RU"/>
        </w:rPr>
        <w:t xml:space="preserve"> «Моя мама и бабушка!»</w:t>
      </w:r>
    </w:p>
    <w:p w:rsidR="006B54DE" w:rsidRDefault="006B54DE" w:rsidP="006B54DE">
      <w:pPr>
        <w:widowControl w:val="0"/>
        <w:tabs>
          <w:tab w:val="left" w:pos="708"/>
          <w:tab w:val="center" w:pos="4677"/>
          <w:tab w:val="right" w:pos="9355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  произведений Г.Тукая с детьми среднего и старшего возраста</w:t>
      </w:r>
    </w:p>
    <w:p w:rsidR="006B54DE" w:rsidRPr="003E0875" w:rsidRDefault="006B54DE" w:rsidP="006B54DE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-Конкурс рисунков детей совместно с родителями «Мир татарских сказок»</w:t>
      </w:r>
    </w:p>
    <w:p w:rsidR="001443B2" w:rsidRPr="008814B1" w:rsidRDefault="001443B2" w:rsidP="00687285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130E4" w:rsidRDefault="00687285" w:rsidP="00F130E4">
      <w:pPr>
        <w:tabs>
          <w:tab w:val="left" w:pos="284"/>
          <w:tab w:val="left" w:pos="42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lastRenderedPageBreak/>
        <w:t>Педагоги ведут активную просветительную работу среди родителей по современному развитию способностей дошк</w:t>
      </w:r>
      <w:r w:rsidR="00B51AC9">
        <w:rPr>
          <w:rFonts w:ascii="Times New Roman" w:hAnsi="Times New Roman"/>
          <w:sz w:val="24"/>
          <w:szCs w:val="24"/>
        </w:rPr>
        <w:t>ольников, их подготовки к школе.</w:t>
      </w:r>
    </w:p>
    <w:p w:rsidR="00B72654" w:rsidRPr="00B72654" w:rsidRDefault="00B72654" w:rsidP="00B72654">
      <w:pPr>
        <w:widowControl w:val="0"/>
        <w:spacing w:after="0" w:line="240" w:lineRule="auto"/>
        <w:ind w:firstLine="741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>С целью развития системы взаимодействия педагогов с семьями воспитанников, повышения педагогической компетенции родителей,  педагогической поддержки семьи в вопросах воспитания здорового ребёнка воспитательно-образовательный процесс ведется в тесном контакте с семьёй.  В течение учебного года родители принимали участие в различн</w:t>
      </w:r>
      <w:r w:rsidR="001443B2">
        <w:rPr>
          <w:rFonts w:ascii="Times New Roman" w:hAnsi="Times New Roman" w:cs="Times New Roman"/>
          <w:kern w:val="1"/>
          <w:sz w:val="24"/>
          <w:szCs w:val="24"/>
          <w:lang w:eastAsia="ru-RU"/>
        </w:rPr>
        <w:t>ых мероприятиях детского сада.</w:t>
      </w:r>
    </w:p>
    <w:p w:rsidR="00B72654" w:rsidRPr="00B72654" w:rsidRDefault="00B72654" w:rsidP="00B72654">
      <w:pPr>
        <w:widowControl w:val="0"/>
        <w:spacing w:after="0" w:line="240" w:lineRule="auto"/>
        <w:ind w:firstLine="741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>Педагогический коллектив детского сада организует:</w:t>
      </w:r>
    </w:p>
    <w:p w:rsidR="00B72654" w:rsidRPr="00B72654" w:rsidRDefault="00B72654" w:rsidP="00B72654">
      <w:pPr>
        <w:widowControl w:val="0"/>
        <w:spacing w:after="0" w:line="240" w:lineRule="auto"/>
        <w:ind w:firstLine="798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>- регулярное обновление информации  в  родительских уголках:  «Родителям о образовательном стандарте дошкольного образования»,  «</w:t>
      </w:r>
      <w:proofErr w:type="spellStart"/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>Татарча</w:t>
      </w:r>
      <w:proofErr w:type="spellEnd"/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с</w:t>
      </w:r>
      <w:r w:rsidRPr="00B72654"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ө</w:t>
      </w:r>
      <w:proofErr w:type="spellStart"/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>йл</w:t>
      </w:r>
      <w:proofErr w:type="spellEnd"/>
      <w:r w:rsidRPr="00B72654"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ә</w:t>
      </w:r>
      <w:proofErr w:type="spellStart"/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>ш</w:t>
      </w:r>
      <w:proofErr w:type="spellEnd"/>
      <w:r w:rsidRPr="00B72654"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ә</w:t>
      </w:r>
      <w:r w:rsidR="00CA4F42">
        <w:rPr>
          <w:rFonts w:ascii="Times New Roman" w:hAnsi="Times New Roman" w:cs="Times New Roman"/>
          <w:kern w:val="1"/>
          <w:sz w:val="24"/>
          <w:szCs w:val="24"/>
          <w:lang w:eastAsia="ru-RU"/>
        </w:rPr>
        <w:t>без»,</w:t>
      </w:r>
    </w:p>
    <w:p w:rsidR="001C15E5" w:rsidRDefault="00B72654" w:rsidP="00CA4F42">
      <w:pPr>
        <w:widowControl w:val="0"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 w:rsidRPr="00B72654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- родительские собрания: </w:t>
      </w:r>
    </w:p>
    <w:p w:rsidR="001C15E5" w:rsidRDefault="00CA4F42" w:rsidP="00CA4F42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>№1.</w:t>
      </w:r>
      <w:r w:rsidR="009F3E59"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Pr="003E0875">
        <w:rPr>
          <w:rFonts w:ascii="Times New Roman" w:hAnsi="Times New Roman"/>
          <w:sz w:val="24"/>
          <w:szCs w:val="24"/>
          <w:lang w:eastAsia="ru-RU"/>
        </w:rPr>
        <w:t>Особенности организации воспитательно-образовательного процесса в ДОУ в 201</w:t>
      </w:r>
      <w:r w:rsidRPr="003E0875">
        <w:rPr>
          <w:rFonts w:ascii="Times New Roman" w:hAnsi="Times New Roman"/>
          <w:sz w:val="24"/>
          <w:szCs w:val="24"/>
          <w:lang w:val="tt-RU" w:eastAsia="ru-RU"/>
        </w:rPr>
        <w:t>6</w:t>
      </w:r>
      <w:r w:rsidRPr="003E0875">
        <w:rPr>
          <w:rFonts w:ascii="Times New Roman" w:hAnsi="Times New Roman"/>
          <w:sz w:val="24"/>
          <w:szCs w:val="24"/>
          <w:lang w:eastAsia="ru-RU"/>
        </w:rPr>
        <w:t>-201</w:t>
      </w:r>
      <w:r w:rsidRPr="003E0875">
        <w:rPr>
          <w:rFonts w:ascii="Times New Roman" w:hAnsi="Times New Roman"/>
          <w:sz w:val="24"/>
          <w:szCs w:val="24"/>
          <w:lang w:val="tt-RU" w:eastAsia="ru-RU"/>
        </w:rPr>
        <w:t>7</w:t>
      </w:r>
      <w:proofErr w:type="spellStart"/>
      <w:r w:rsidRPr="003E0875">
        <w:rPr>
          <w:rFonts w:ascii="Times New Roman" w:hAnsi="Times New Roman"/>
          <w:sz w:val="24"/>
          <w:szCs w:val="24"/>
          <w:lang w:eastAsia="ru-RU"/>
        </w:rPr>
        <w:t>уч.г</w:t>
      </w:r>
      <w:proofErr w:type="spellEnd"/>
      <w:r w:rsidRPr="003E0875">
        <w:rPr>
          <w:rFonts w:ascii="Times New Roman" w:hAnsi="Times New Roman"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  <w:lang w:eastAsia="ru-RU"/>
        </w:rPr>
        <w:t xml:space="preserve"> ;   </w:t>
      </w:r>
    </w:p>
    <w:p w:rsidR="00CA4F42" w:rsidRDefault="00CA4F42" w:rsidP="00CA4F42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E0875">
        <w:rPr>
          <w:rFonts w:ascii="Times New Roman" w:hAnsi="Times New Roman"/>
          <w:sz w:val="24"/>
          <w:szCs w:val="24"/>
          <w:lang w:eastAsia="ru-RU"/>
        </w:rPr>
        <w:t xml:space="preserve">№ 2 </w:t>
      </w:r>
      <w:r w:rsidR="009F3E59"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Pr="003E0875">
        <w:rPr>
          <w:rFonts w:ascii="Times New Roman" w:hAnsi="Times New Roman"/>
          <w:sz w:val="24"/>
          <w:szCs w:val="24"/>
          <w:lang w:eastAsia="ru-RU"/>
        </w:rPr>
        <w:t>«Итоги работы за год».</w:t>
      </w:r>
    </w:p>
    <w:p w:rsidR="001C15E5" w:rsidRDefault="001C15E5" w:rsidP="00CA4F42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F3E59" w:rsidRDefault="006E3C8C" w:rsidP="00F130E4">
      <w:pPr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  <w:r w:rsidRPr="009F3E59">
        <w:rPr>
          <w:rFonts w:ascii="Times New Roman" w:hAnsi="Times New Roman"/>
          <w:b/>
          <w:sz w:val="24"/>
          <w:szCs w:val="24"/>
        </w:rPr>
        <w:t>5.4</w:t>
      </w:r>
      <w:r w:rsidR="00687285" w:rsidRPr="009F3E59">
        <w:rPr>
          <w:rFonts w:ascii="Times New Roman" w:hAnsi="Times New Roman"/>
          <w:b/>
          <w:sz w:val="24"/>
          <w:szCs w:val="24"/>
        </w:rPr>
        <w:t>.</w:t>
      </w:r>
      <w:r w:rsidR="00687285" w:rsidRPr="009F3E59">
        <w:rPr>
          <w:rFonts w:ascii="Times New Roman" w:hAnsi="Times New Roman"/>
          <w:b/>
          <w:i/>
          <w:sz w:val="24"/>
          <w:szCs w:val="24"/>
        </w:rPr>
        <w:t>Обеспеченность учебной, учебно-методическо</w:t>
      </w:r>
      <w:r w:rsidRPr="009F3E59">
        <w:rPr>
          <w:rFonts w:ascii="Times New Roman" w:hAnsi="Times New Roman"/>
          <w:b/>
          <w:i/>
          <w:sz w:val="24"/>
          <w:szCs w:val="24"/>
        </w:rPr>
        <w:t>й и художественной литературой.</w:t>
      </w:r>
      <w:r w:rsidR="00687285" w:rsidRPr="009F3E59">
        <w:rPr>
          <w:rFonts w:ascii="Times New Roman" w:hAnsi="Times New Roman"/>
          <w:b/>
          <w:sz w:val="24"/>
          <w:szCs w:val="24"/>
        </w:rPr>
        <w:t xml:space="preserve"> </w:t>
      </w:r>
    </w:p>
    <w:p w:rsidR="00B51AC9" w:rsidRPr="009F3E59" w:rsidRDefault="00B51AC9" w:rsidP="00F130E4">
      <w:pPr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687285" w:rsidRPr="00F130E4" w:rsidRDefault="00687285" w:rsidP="00F130E4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F0153">
        <w:rPr>
          <w:rFonts w:ascii="Times New Roman" w:hAnsi="Times New Roman"/>
          <w:sz w:val="24"/>
          <w:szCs w:val="24"/>
        </w:rPr>
        <w:t>В дошкольном образовательном  учреждении имеется в достаточном количестве учебная, учебно-методичес</w:t>
      </w:r>
      <w:r w:rsidR="00B51AC9">
        <w:rPr>
          <w:rFonts w:ascii="Times New Roman" w:hAnsi="Times New Roman"/>
          <w:sz w:val="24"/>
          <w:szCs w:val="24"/>
        </w:rPr>
        <w:t>кая и художественная литература.</w:t>
      </w:r>
    </w:p>
    <w:p w:rsidR="00687285" w:rsidRPr="003F0153" w:rsidRDefault="00687285" w:rsidP="00F130E4">
      <w:pPr>
        <w:pStyle w:val="a7"/>
        <w:spacing w:line="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Фонд литературы по всем разделам и программам регулярно пополняется и используется в работе педагогами МБДОУ. Имеются периодические дошкольные, психолого-педагогические издания</w:t>
      </w:r>
      <w:r w:rsidR="00D561E1">
        <w:rPr>
          <w:rFonts w:ascii="Times New Roman" w:hAnsi="Times New Roman"/>
          <w:sz w:val="24"/>
          <w:szCs w:val="24"/>
        </w:rPr>
        <w:t>.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87285" w:rsidRPr="00B51AC9" w:rsidRDefault="00687285" w:rsidP="00687285">
      <w:pPr>
        <w:pStyle w:val="a7"/>
        <w:rPr>
          <w:rFonts w:ascii="Times New Roman" w:hAnsi="Times New Roman"/>
          <w:sz w:val="24"/>
          <w:szCs w:val="24"/>
        </w:rPr>
      </w:pPr>
      <w:r w:rsidRPr="00B51AC9">
        <w:rPr>
          <w:rFonts w:ascii="Times New Roman" w:hAnsi="Times New Roman"/>
          <w:sz w:val="24"/>
          <w:szCs w:val="24"/>
        </w:rPr>
        <w:t xml:space="preserve">                      6. Результативнос</w:t>
      </w:r>
      <w:r w:rsidR="008814B1" w:rsidRPr="00B51AC9">
        <w:rPr>
          <w:rFonts w:ascii="Times New Roman" w:hAnsi="Times New Roman"/>
          <w:sz w:val="24"/>
          <w:szCs w:val="24"/>
        </w:rPr>
        <w:t>ть образовательной деятельности</w:t>
      </w:r>
    </w:p>
    <w:p w:rsidR="00687285" w:rsidRPr="008814B1" w:rsidRDefault="00687285" w:rsidP="00687285">
      <w:pPr>
        <w:pStyle w:val="a7"/>
        <w:ind w:left="4962"/>
        <w:jc w:val="center"/>
        <w:rPr>
          <w:rFonts w:ascii="Times New Roman" w:hAnsi="Times New Roman"/>
          <w:sz w:val="28"/>
          <w:szCs w:val="28"/>
        </w:rPr>
      </w:pPr>
    </w:p>
    <w:p w:rsidR="00687285" w:rsidRPr="008814B1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8814B1">
        <w:rPr>
          <w:rFonts w:ascii="Times New Roman" w:hAnsi="Times New Roman"/>
          <w:sz w:val="24"/>
          <w:szCs w:val="24"/>
        </w:rPr>
        <w:t>6.1.Система комплексного мониторинга качества образования.</w:t>
      </w:r>
    </w:p>
    <w:p w:rsidR="00687285" w:rsidRPr="003F0153" w:rsidRDefault="00687285" w:rsidP="0068728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 xml:space="preserve">В детском саду отслеживается уровень выполнения программы по всем разделам, готовность выпускников к обучению в школе. Используются следующие виды диагностик: </w:t>
      </w:r>
    </w:p>
    <w:p w:rsidR="00687285" w:rsidRDefault="001E2D7E" w:rsidP="00687285">
      <w:pPr>
        <w:pStyle w:val="a7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педагогическая диагностика индивидуального развития воспитанников</w:t>
      </w:r>
      <w:r w:rsidR="00687285" w:rsidRPr="003F0153">
        <w:rPr>
          <w:rFonts w:ascii="Times New Roman" w:hAnsi="Times New Roman"/>
          <w:sz w:val="24"/>
          <w:szCs w:val="24"/>
        </w:rPr>
        <w:t>;</w:t>
      </w:r>
    </w:p>
    <w:p w:rsidR="001E2D7E" w:rsidRPr="003F0153" w:rsidRDefault="001E2D7E" w:rsidP="00687285">
      <w:pPr>
        <w:pStyle w:val="a7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психолого-педагогическая диагностика готовности воспитанников подготовительной к школе группы к обучению в школе;</w:t>
      </w:r>
    </w:p>
    <w:p w:rsidR="00687285" w:rsidRDefault="001E2D7E" w:rsidP="001E2D7E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- педагогическая диагностика освоения воспитанниками средней, старшей, подготовительной к школе групп материалов проекта «Говорим по-татарски» по обучению двум государственным языкам РТ.</w:t>
      </w:r>
    </w:p>
    <w:p w:rsidR="00F22CE8" w:rsidRDefault="000E2459" w:rsidP="00A3183E">
      <w:pPr>
        <w:pStyle w:val="a7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Результаты итогового мониторинга достижения детьми планируемых результатов освоения основной общеобразовательной программы определили следующие  результаты:</w:t>
      </w:r>
    </w:p>
    <w:p w:rsidR="000E2459" w:rsidRPr="00701823" w:rsidRDefault="00CA4F42" w:rsidP="000E2459">
      <w:pPr>
        <w:pStyle w:val="a7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2016 - 2017 учебный год - 85,6%</w:t>
      </w:r>
    </w:p>
    <w:p w:rsidR="00687285" w:rsidRPr="008814B1" w:rsidRDefault="00687285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8814B1">
        <w:rPr>
          <w:rFonts w:ascii="Times New Roman" w:hAnsi="Times New Roman"/>
          <w:sz w:val="24"/>
          <w:szCs w:val="24"/>
        </w:rPr>
        <w:t>6.2.Качество подготовки выпускников</w:t>
      </w:r>
      <w:r w:rsidR="001E2D7E" w:rsidRPr="008814B1">
        <w:rPr>
          <w:rFonts w:ascii="Times New Roman" w:hAnsi="Times New Roman"/>
          <w:sz w:val="24"/>
          <w:szCs w:val="24"/>
        </w:rPr>
        <w:t>.</w:t>
      </w:r>
    </w:p>
    <w:p w:rsidR="00687285" w:rsidRDefault="00687285" w:rsidP="008814B1">
      <w:pPr>
        <w:spacing w:after="0" w:line="240" w:lineRule="auto"/>
        <w:ind w:firstLine="743"/>
        <w:jc w:val="both"/>
        <w:rPr>
          <w:rFonts w:ascii="Times New Roman" w:hAnsi="Times New Roman"/>
          <w:sz w:val="28"/>
          <w:szCs w:val="28"/>
        </w:rPr>
      </w:pPr>
      <w:r w:rsidRPr="003F0153">
        <w:rPr>
          <w:rFonts w:ascii="Times New Roman" w:hAnsi="Times New Roman"/>
          <w:sz w:val="24"/>
          <w:szCs w:val="24"/>
        </w:rPr>
        <w:t>Работа в интеллектуальном</w:t>
      </w:r>
      <w:r w:rsidR="005C5ACF">
        <w:rPr>
          <w:rFonts w:ascii="Times New Roman" w:hAnsi="Times New Roman"/>
          <w:sz w:val="24"/>
          <w:szCs w:val="24"/>
        </w:rPr>
        <w:t xml:space="preserve"> и социально-личностном </w:t>
      </w:r>
      <w:r w:rsidRPr="003F0153">
        <w:rPr>
          <w:rFonts w:ascii="Times New Roman" w:hAnsi="Times New Roman"/>
          <w:sz w:val="24"/>
          <w:szCs w:val="24"/>
        </w:rPr>
        <w:t xml:space="preserve"> направлении обеспечивает высокий уровень подготовленности детей к школьному </w:t>
      </w:r>
      <w:proofErr w:type="spellStart"/>
      <w:r w:rsidRPr="003F0153">
        <w:rPr>
          <w:rFonts w:ascii="Times New Roman" w:hAnsi="Times New Roman"/>
          <w:sz w:val="24"/>
          <w:szCs w:val="24"/>
        </w:rPr>
        <w:t>обучени</w:t>
      </w:r>
      <w:proofErr w:type="spellEnd"/>
      <w:r w:rsidR="00C56D4F">
        <w:rPr>
          <w:rFonts w:ascii="Times New Roman" w:hAnsi="Times New Roman"/>
          <w:sz w:val="24"/>
          <w:szCs w:val="24"/>
          <w:lang w:val="tt-RU"/>
        </w:rPr>
        <w:t>ю:</w:t>
      </w:r>
      <w:r w:rsidR="00CA4F4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C56D4F" w:rsidRPr="00C56D4F">
        <w:rPr>
          <w:rFonts w:ascii="Times New Roman" w:hAnsi="Times New Roman" w:cs="Times New Roman"/>
          <w:kern w:val="1"/>
          <w:sz w:val="24"/>
          <w:szCs w:val="24"/>
          <w:lang w:eastAsia="ru-RU"/>
        </w:rPr>
        <w:t>Результаты диагностического обследования детей подготовительной к школе группы  показали высокий уровень гото</w:t>
      </w:r>
      <w:r w:rsidR="00CA4F42">
        <w:rPr>
          <w:rFonts w:ascii="Times New Roman" w:hAnsi="Times New Roman" w:cs="Times New Roman"/>
          <w:kern w:val="1"/>
          <w:sz w:val="24"/>
          <w:szCs w:val="24"/>
          <w:lang w:eastAsia="ru-RU"/>
        </w:rPr>
        <w:t>вности к школьному обучению у 5</w:t>
      </w:r>
      <w:r w:rsidR="00C56D4F" w:rsidRPr="00C56D4F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дете</w:t>
      </w:r>
      <w:r w:rsidR="00CA4F42">
        <w:rPr>
          <w:rFonts w:ascii="Times New Roman" w:hAnsi="Times New Roman" w:cs="Times New Roman"/>
          <w:kern w:val="1"/>
          <w:sz w:val="24"/>
          <w:szCs w:val="24"/>
          <w:lang w:eastAsia="ru-RU"/>
        </w:rPr>
        <w:t>й (7</w:t>
      </w:r>
      <w:r w:rsidR="00C56D4F" w:rsidRPr="00C56D4F">
        <w:rPr>
          <w:rFonts w:ascii="Times New Roman" w:hAnsi="Times New Roman" w:cs="Times New Roman"/>
          <w:kern w:val="1"/>
          <w:sz w:val="24"/>
          <w:szCs w:val="24"/>
          <w:lang w:eastAsia="ru-RU"/>
        </w:rPr>
        <w:t>1</w:t>
      </w:r>
      <w:r w:rsidR="00CA4F42">
        <w:rPr>
          <w:rFonts w:ascii="Times New Roman" w:hAnsi="Times New Roman" w:cs="Times New Roman"/>
          <w:kern w:val="1"/>
          <w:sz w:val="24"/>
          <w:szCs w:val="24"/>
          <w:lang w:eastAsia="ru-RU"/>
        </w:rPr>
        <w:t>% выпускников),  средний  -  у 2  детей (2</w:t>
      </w:r>
      <w:r w:rsidR="00C56D4F" w:rsidRPr="00C56D4F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9% выпускников). </w:t>
      </w:r>
      <w:r w:rsidRPr="003F0153">
        <w:rPr>
          <w:rFonts w:ascii="Times New Roman" w:hAnsi="Times New Roman"/>
          <w:sz w:val="24"/>
          <w:szCs w:val="24"/>
        </w:rPr>
        <w:t>Родители выпускников и учителя школы удовлетворены качеством воспитательно-образовательной работы педагогического коллектива</w:t>
      </w:r>
      <w:r w:rsidRPr="003F0153">
        <w:rPr>
          <w:rFonts w:ascii="Times New Roman" w:hAnsi="Times New Roman"/>
          <w:sz w:val="28"/>
          <w:szCs w:val="28"/>
        </w:rPr>
        <w:t>.</w:t>
      </w:r>
    </w:p>
    <w:p w:rsidR="001E2D7E" w:rsidRPr="00701823" w:rsidRDefault="001E2D7E" w:rsidP="008814B1">
      <w:pPr>
        <w:pStyle w:val="a7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F139F" w:rsidRDefault="006E3C8C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8814B1">
        <w:rPr>
          <w:rFonts w:ascii="Times New Roman" w:hAnsi="Times New Roman"/>
          <w:sz w:val="24"/>
          <w:szCs w:val="24"/>
        </w:rPr>
        <w:t>6.3.</w:t>
      </w:r>
      <w:r w:rsidR="00687285" w:rsidRPr="008814B1">
        <w:rPr>
          <w:rFonts w:ascii="Times New Roman" w:hAnsi="Times New Roman"/>
          <w:sz w:val="24"/>
          <w:szCs w:val="24"/>
        </w:rPr>
        <w:t>Результативность участия</w:t>
      </w:r>
      <w:r w:rsidR="00A3183E" w:rsidRPr="008814B1">
        <w:rPr>
          <w:rFonts w:ascii="Times New Roman" w:hAnsi="Times New Roman"/>
          <w:sz w:val="24"/>
          <w:szCs w:val="24"/>
        </w:rPr>
        <w:t xml:space="preserve"> воспитанников и педагогов</w:t>
      </w:r>
      <w:r w:rsidR="00687285" w:rsidRPr="008814B1">
        <w:rPr>
          <w:rFonts w:ascii="Times New Roman" w:hAnsi="Times New Roman"/>
          <w:sz w:val="24"/>
          <w:szCs w:val="24"/>
        </w:rPr>
        <w:t xml:space="preserve"> в олимпиадах, конкурсах, соревнованиях, смотрах. </w:t>
      </w:r>
      <w:r w:rsidR="009F139F">
        <w:rPr>
          <w:rFonts w:ascii="Times New Roman" w:hAnsi="Times New Roman"/>
          <w:sz w:val="24"/>
          <w:szCs w:val="24"/>
        </w:rPr>
        <w:t>Открытые занятия муниципального района.</w:t>
      </w:r>
    </w:p>
    <w:p w:rsidR="00687285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</w:t>
      </w:r>
      <w:r w:rsidR="009F139F">
        <w:rPr>
          <w:rFonts w:ascii="Times New Roman" w:hAnsi="Times New Roman"/>
          <w:sz w:val="24"/>
          <w:szCs w:val="24"/>
        </w:rPr>
        <w:t xml:space="preserve">атели детского сада участвовали: </w:t>
      </w:r>
    </w:p>
    <w:p w:rsidR="009F139F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9F139F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6889" w:rsidRDefault="001B6889" w:rsidP="008814B1">
      <w:pPr>
        <w:pStyle w:val="a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F139F">
        <w:rPr>
          <w:rFonts w:ascii="Times New Roman" w:hAnsi="Times New Roman"/>
          <w:b/>
          <w:sz w:val="24"/>
          <w:szCs w:val="24"/>
          <w:u w:val="single"/>
        </w:rPr>
        <w:lastRenderedPageBreak/>
        <w:t>Мишкина О.П. :</w:t>
      </w:r>
    </w:p>
    <w:p w:rsidR="009F139F" w:rsidRPr="009F139F" w:rsidRDefault="009F139F" w:rsidP="008814B1">
      <w:pPr>
        <w:pStyle w:val="a7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9F139F" w:rsidRPr="005200C0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Внутрисадовые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конкурсы: 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Конкурс дидактических игр - 2016г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</w:t>
      </w:r>
      <w:proofErr w:type="spellStart"/>
      <w:r>
        <w:rPr>
          <w:rFonts w:ascii="Times New Roman" w:hAnsi="Times New Roman"/>
          <w:sz w:val="24"/>
          <w:szCs w:val="24"/>
        </w:rPr>
        <w:t>Акбай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Мияу</w:t>
      </w:r>
      <w:proofErr w:type="spellEnd"/>
      <w:r>
        <w:rPr>
          <w:rFonts w:ascii="Times New Roman" w:hAnsi="Times New Roman"/>
          <w:sz w:val="24"/>
          <w:szCs w:val="24"/>
        </w:rPr>
        <w:t>" конкурс по УМК - 3 место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"Осенние фантазии"  (Мишкина О.П. 3 место) 2017г</w:t>
      </w:r>
    </w:p>
    <w:p w:rsidR="009F139F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6889" w:rsidRPr="009F139F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r w:rsidRPr="009F139F">
        <w:rPr>
          <w:rFonts w:ascii="Times New Roman" w:hAnsi="Times New Roman"/>
          <w:sz w:val="24"/>
          <w:szCs w:val="24"/>
          <w:u w:val="single"/>
        </w:rPr>
        <w:t xml:space="preserve"> Районный конкурс </w:t>
      </w:r>
    </w:p>
    <w:p w:rsidR="009F139F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"Мир глазами детей" - 1 место 2016г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"Мир глазами людей" (Кузин Кирилл 3 место) 2016г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"Хорошо нам рядышком с дедушкой и бабушкой"  (Степанова Саша 2 место) 2016г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Диплом за активное участие в природоохранительных мероприятиях 2017г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"Моя мама лучше всех" - 1 место</w:t>
      </w:r>
    </w:p>
    <w:p w:rsidR="001B6889" w:rsidRDefault="001B6889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"Ярмарка затей" ( </w:t>
      </w:r>
      <w:proofErr w:type="spellStart"/>
      <w:r w:rsidR="001B4A35">
        <w:rPr>
          <w:rFonts w:ascii="Times New Roman" w:hAnsi="Times New Roman"/>
          <w:sz w:val="24"/>
          <w:szCs w:val="24"/>
        </w:rPr>
        <w:t>Валиуллина</w:t>
      </w:r>
      <w:proofErr w:type="spellEnd"/>
      <w:r w:rsidR="001B4A35">
        <w:rPr>
          <w:rFonts w:ascii="Times New Roman" w:hAnsi="Times New Roman"/>
          <w:sz w:val="24"/>
          <w:szCs w:val="24"/>
        </w:rPr>
        <w:t xml:space="preserve"> С., Степанова С. 1 место) 2017г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4A35" w:rsidRPr="009F139F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r w:rsidRPr="009F139F">
        <w:rPr>
          <w:rFonts w:ascii="Times New Roman" w:hAnsi="Times New Roman"/>
          <w:sz w:val="24"/>
          <w:szCs w:val="24"/>
          <w:u w:val="single"/>
        </w:rPr>
        <w:t>Республиканский конкурс: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"Буду бдительным на льду" (Кузин Кирилл, </w:t>
      </w:r>
      <w:proofErr w:type="spellStart"/>
      <w:r>
        <w:rPr>
          <w:rFonts w:ascii="Times New Roman" w:hAnsi="Times New Roman"/>
          <w:sz w:val="24"/>
          <w:szCs w:val="24"/>
        </w:rPr>
        <w:t>Валиуллина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С., Степанова С 2 место) 2017г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4A35" w:rsidRPr="005200C0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r w:rsidRPr="005200C0">
        <w:rPr>
          <w:rFonts w:ascii="Times New Roman" w:hAnsi="Times New Roman"/>
          <w:sz w:val="24"/>
          <w:szCs w:val="24"/>
          <w:u w:val="single"/>
        </w:rPr>
        <w:t>1. Публикация: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Свидетельство 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"План работы на учебный год"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"Бланк технологической карты"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"Использование методов проектов в патриотическом воспитании детей старшего дошкольного возраста" 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""Профилактика плоскостопия"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4A35" w:rsidRPr="005200C0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r w:rsidRPr="005200C0">
        <w:rPr>
          <w:rFonts w:ascii="Times New Roman" w:hAnsi="Times New Roman"/>
          <w:sz w:val="24"/>
          <w:szCs w:val="24"/>
          <w:u w:val="single"/>
        </w:rPr>
        <w:t xml:space="preserve">2.  </w:t>
      </w:r>
      <w:proofErr w:type="spellStart"/>
      <w:r w:rsidRPr="005200C0">
        <w:rPr>
          <w:rFonts w:ascii="Times New Roman" w:hAnsi="Times New Roman"/>
          <w:sz w:val="24"/>
          <w:szCs w:val="24"/>
          <w:u w:val="single"/>
        </w:rPr>
        <w:t>Презинтации</w:t>
      </w:r>
      <w:proofErr w:type="spellEnd"/>
      <w:r w:rsidRPr="005200C0">
        <w:rPr>
          <w:rFonts w:ascii="Times New Roman" w:hAnsi="Times New Roman"/>
          <w:sz w:val="24"/>
          <w:szCs w:val="24"/>
          <w:u w:val="single"/>
        </w:rPr>
        <w:t>: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"Мамам посвящается"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"Технологическая карта организованной образовательного развития"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"Художественно - эстетическое развитие"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"Коврик для куклы" для дошкольников</w:t>
      </w: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4A35" w:rsidRPr="009F139F" w:rsidRDefault="001B4A35" w:rsidP="008814B1">
      <w:pPr>
        <w:pStyle w:val="a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F139F">
        <w:rPr>
          <w:rFonts w:ascii="Times New Roman" w:hAnsi="Times New Roman"/>
          <w:b/>
          <w:sz w:val="24"/>
          <w:szCs w:val="24"/>
          <w:u w:val="single"/>
        </w:rPr>
        <w:t xml:space="preserve">Воспитатель </w:t>
      </w:r>
      <w:proofErr w:type="spellStart"/>
      <w:r w:rsidRPr="009F139F">
        <w:rPr>
          <w:rFonts w:ascii="Times New Roman" w:hAnsi="Times New Roman"/>
          <w:b/>
          <w:sz w:val="24"/>
          <w:szCs w:val="24"/>
          <w:u w:val="single"/>
        </w:rPr>
        <w:t>Валиуллина</w:t>
      </w:r>
      <w:proofErr w:type="spellEnd"/>
      <w:r w:rsidRPr="009F139F">
        <w:rPr>
          <w:rFonts w:ascii="Times New Roman" w:hAnsi="Times New Roman"/>
          <w:b/>
          <w:sz w:val="24"/>
          <w:szCs w:val="24"/>
          <w:u w:val="single"/>
        </w:rPr>
        <w:t xml:space="preserve"> И.Н.</w:t>
      </w: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5200C0">
        <w:rPr>
          <w:rFonts w:ascii="Times New Roman" w:hAnsi="Times New Roman"/>
          <w:sz w:val="24"/>
          <w:szCs w:val="24"/>
          <w:u w:val="single"/>
        </w:rPr>
        <w:t>Внутрисадовые</w:t>
      </w:r>
      <w:proofErr w:type="spellEnd"/>
      <w:r w:rsidRPr="005200C0">
        <w:rPr>
          <w:rFonts w:ascii="Times New Roman" w:hAnsi="Times New Roman"/>
          <w:sz w:val="24"/>
          <w:szCs w:val="24"/>
          <w:u w:val="single"/>
        </w:rPr>
        <w:t xml:space="preserve"> конкурсы:</w:t>
      </w:r>
    </w:p>
    <w:p w:rsidR="009F139F" w:rsidRPr="005200C0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</w:t>
      </w:r>
      <w:proofErr w:type="spellStart"/>
      <w:r>
        <w:rPr>
          <w:rFonts w:ascii="Times New Roman" w:hAnsi="Times New Roman"/>
          <w:sz w:val="24"/>
          <w:szCs w:val="24"/>
        </w:rPr>
        <w:t>Акбай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Мияу</w:t>
      </w:r>
      <w:proofErr w:type="spellEnd"/>
      <w:r>
        <w:rPr>
          <w:rFonts w:ascii="Times New Roman" w:hAnsi="Times New Roman"/>
          <w:sz w:val="24"/>
          <w:szCs w:val="24"/>
        </w:rPr>
        <w:t xml:space="preserve">" (Молчанова О., Зиновьев С., </w:t>
      </w:r>
      <w:proofErr w:type="spellStart"/>
      <w:r>
        <w:rPr>
          <w:rFonts w:ascii="Times New Roman" w:hAnsi="Times New Roman"/>
          <w:sz w:val="24"/>
          <w:szCs w:val="24"/>
        </w:rPr>
        <w:t>Кудашкина</w:t>
      </w:r>
      <w:proofErr w:type="spellEnd"/>
      <w:r>
        <w:rPr>
          <w:rFonts w:ascii="Times New Roman" w:hAnsi="Times New Roman"/>
          <w:sz w:val="24"/>
          <w:szCs w:val="24"/>
        </w:rPr>
        <w:t xml:space="preserve"> К. - 1 место) 2016г</w:t>
      </w:r>
    </w:p>
    <w:p w:rsidR="009F139F" w:rsidRPr="005200C0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грамота за </w:t>
      </w:r>
      <w:proofErr w:type="spellStart"/>
      <w:r>
        <w:rPr>
          <w:rFonts w:ascii="Times New Roman" w:hAnsi="Times New Roman"/>
          <w:sz w:val="24"/>
          <w:szCs w:val="24"/>
        </w:rPr>
        <w:t>активое</w:t>
      </w:r>
      <w:proofErr w:type="spellEnd"/>
      <w:r>
        <w:rPr>
          <w:rFonts w:ascii="Times New Roman" w:hAnsi="Times New Roman"/>
          <w:sz w:val="24"/>
          <w:szCs w:val="24"/>
        </w:rPr>
        <w:t xml:space="preserve"> участие в конкурсе дидактических игр по УМК 2016г</w:t>
      </w: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Муниципальные конкурсы:</w:t>
      </w:r>
    </w:p>
    <w:p w:rsidR="009F139F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5200C0">
        <w:rPr>
          <w:rFonts w:ascii="Times New Roman" w:hAnsi="Times New Roman"/>
          <w:sz w:val="24"/>
          <w:szCs w:val="24"/>
        </w:rPr>
        <w:t>- "Мир глазами детей</w:t>
      </w:r>
      <w:r>
        <w:rPr>
          <w:rFonts w:ascii="Times New Roman" w:hAnsi="Times New Roman"/>
          <w:sz w:val="24"/>
          <w:szCs w:val="24"/>
        </w:rPr>
        <w:t>" (</w:t>
      </w:r>
      <w:proofErr w:type="spellStart"/>
      <w:r>
        <w:rPr>
          <w:rFonts w:ascii="Times New Roman" w:hAnsi="Times New Roman"/>
          <w:sz w:val="24"/>
          <w:szCs w:val="24"/>
        </w:rPr>
        <w:t>Кудашкина</w:t>
      </w:r>
      <w:proofErr w:type="spellEnd"/>
      <w:r>
        <w:rPr>
          <w:rFonts w:ascii="Times New Roman" w:hAnsi="Times New Roman"/>
          <w:sz w:val="24"/>
          <w:szCs w:val="24"/>
        </w:rPr>
        <w:t xml:space="preserve"> К.) 2016г</w:t>
      </w: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"Хорошо нам рядышком с дедушкой и бабушкой"  ( 2 место - </w:t>
      </w:r>
      <w:proofErr w:type="spellStart"/>
      <w:r>
        <w:rPr>
          <w:rFonts w:ascii="Times New Roman" w:hAnsi="Times New Roman"/>
          <w:sz w:val="24"/>
          <w:szCs w:val="24"/>
        </w:rPr>
        <w:t>Бобкова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К., Молчанова О., 3 место - </w:t>
      </w:r>
      <w:proofErr w:type="spellStart"/>
      <w:r>
        <w:rPr>
          <w:rFonts w:ascii="Times New Roman" w:hAnsi="Times New Roman"/>
          <w:sz w:val="24"/>
          <w:szCs w:val="24"/>
        </w:rPr>
        <w:t>Кудашова</w:t>
      </w:r>
      <w:proofErr w:type="spellEnd"/>
      <w:r>
        <w:rPr>
          <w:rFonts w:ascii="Times New Roman" w:hAnsi="Times New Roman"/>
          <w:sz w:val="24"/>
          <w:szCs w:val="24"/>
        </w:rPr>
        <w:t xml:space="preserve"> К.) 2016г</w:t>
      </w:r>
    </w:p>
    <w:p w:rsidR="009F139F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"Мама лучший друг" ( 1 место - </w:t>
      </w:r>
      <w:proofErr w:type="spellStart"/>
      <w:r>
        <w:rPr>
          <w:rFonts w:ascii="Times New Roman" w:hAnsi="Times New Roman"/>
          <w:sz w:val="24"/>
          <w:szCs w:val="24"/>
        </w:rPr>
        <w:t>Якупов</w:t>
      </w:r>
      <w:proofErr w:type="spellEnd"/>
      <w:r>
        <w:rPr>
          <w:rFonts w:ascii="Times New Roman" w:hAnsi="Times New Roman"/>
          <w:sz w:val="24"/>
          <w:szCs w:val="24"/>
        </w:rPr>
        <w:t xml:space="preserve"> И., Никитенко А.) 2016г</w:t>
      </w:r>
    </w:p>
    <w:p w:rsidR="005200C0" w:rsidRP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1B4A35" w:rsidRDefault="001B4A35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00C0">
        <w:rPr>
          <w:rFonts w:ascii="Times New Roman" w:hAnsi="Times New Roman"/>
          <w:sz w:val="24"/>
          <w:szCs w:val="24"/>
          <w:u w:val="single"/>
        </w:rPr>
        <w:t>Республикансие</w:t>
      </w:r>
      <w:proofErr w:type="spellEnd"/>
      <w:r w:rsidRPr="005200C0">
        <w:rPr>
          <w:rFonts w:ascii="Times New Roman" w:hAnsi="Times New Roman"/>
          <w:sz w:val="24"/>
          <w:szCs w:val="24"/>
          <w:u w:val="single"/>
        </w:rPr>
        <w:t xml:space="preserve"> конкурсы:</w:t>
      </w:r>
    </w:p>
    <w:p w:rsidR="009F139F" w:rsidRPr="005200C0" w:rsidRDefault="009F139F" w:rsidP="008814B1">
      <w:pPr>
        <w:pStyle w:val="a7"/>
        <w:jc w:val="both"/>
        <w:rPr>
          <w:rFonts w:ascii="Times New Roman" w:hAnsi="Times New Roman"/>
          <w:sz w:val="24"/>
          <w:szCs w:val="24"/>
          <w:u w:val="single"/>
        </w:rPr>
      </w:pP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"Я б в рабочие пошел" (</w:t>
      </w:r>
      <w:proofErr w:type="spellStart"/>
      <w:r>
        <w:rPr>
          <w:rFonts w:ascii="Times New Roman" w:hAnsi="Times New Roman"/>
          <w:sz w:val="24"/>
          <w:szCs w:val="24"/>
        </w:rPr>
        <w:t>Якупов</w:t>
      </w:r>
      <w:proofErr w:type="spellEnd"/>
      <w:r>
        <w:rPr>
          <w:rFonts w:ascii="Times New Roman" w:hAnsi="Times New Roman"/>
          <w:sz w:val="24"/>
          <w:szCs w:val="24"/>
        </w:rPr>
        <w:t xml:space="preserve"> И. 2 место) 2016г</w:t>
      </w:r>
    </w:p>
    <w:p w:rsidR="005200C0" w:rsidRDefault="005200C0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"Буду бдительным на льду и на воде" (сертификат участника - </w:t>
      </w:r>
      <w:proofErr w:type="spellStart"/>
      <w:r>
        <w:rPr>
          <w:rFonts w:ascii="Times New Roman" w:hAnsi="Times New Roman"/>
          <w:sz w:val="24"/>
          <w:szCs w:val="24"/>
        </w:rPr>
        <w:t>Кудашов</w:t>
      </w:r>
      <w:proofErr w:type="spellEnd"/>
      <w:r>
        <w:rPr>
          <w:rFonts w:ascii="Times New Roman" w:hAnsi="Times New Roman"/>
          <w:sz w:val="24"/>
          <w:szCs w:val="24"/>
        </w:rPr>
        <w:t xml:space="preserve"> Я., </w:t>
      </w:r>
      <w:proofErr w:type="spellStart"/>
      <w:r>
        <w:rPr>
          <w:rFonts w:ascii="Times New Roman" w:hAnsi="Times New Roman"/>
          <w:sz w:val="24"/>
          <w:szCs w:val="24"/>
        </w:rPr>
        <w:t>Кудашова</w:t>
      </w:r>
      <w:proofErr w:type="spellEnd"/>
      <w:r>
        <w:rPr>
          <w:rFonts w:ascii="Times New Roman" w:hAnsi="Times New Roman"/>
          <w:sz w:val="24"/>
          <w:szCs w:val="24"/>
        </w:rPr>
        <w:t xml:space="preserve"> К.)</w:t>
      </w:r>
    </w:p>
    <w:p w:rsidR="0021396A" w:rsidRDefault="0021396A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21396A" w:rsidRDefault="0021396A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Всероссийские конкурсы:</w:t>
      </w:r>
    </w:p>
    <w:p w:rsidR="0021396A" w:rsidRDefault="0021396A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21396A" w:rsidRDefault="0021396A" w:rsidP="008814B1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Инклюзивное дошкольное образование, как новое направление образовательной политики" (</w:t>
      </w:r>
      <w:r w:rsidR="009F139F">
        <w:rPr>
          <w:rFonts w:ascii="Times New Roman" w:hAnsi="Times New Roman"/>
          <w:sz w:val="24"/>
          <w:szCs w:val="24"/>
        </w:rPr>
        <w:t xml:space="preserve"> диплом победителя</w:t>
      </w:r>
      <w:r>
        <w:rPr>
          <w:rFonts w:ascii="Times New Roman" w:hAnsi="Times New Roman"/>
          <w:sz w:val="24"/>
          <w:szCs w:val="24"/>
        </w:rPr>
        <w:t>)</w:t>
      </w:r>
      <w:r w:rsidR="009F139F">
        <w:rPr>
          <w:rFonts w:ascii="Times New Roman" w:hAnsi="Times New Roman"/>
          <w:sz w:val="24"/>
          <w:szCs w:val="24"/>
        </w:rPr>
        <w:t xml:space="preserve"> 2016г</w:t>
      </w:r>
    </w:p>
    <w:p w:rsidR="00C56D4F" w:rsidRPr="00B51AC9" w:rsidRDefault="00C56D4F" w:rsidP="00B51AC9">
      <w:pPr>
        <w:widowControl w:val="0"/>
        <w:tabs>
          <w:tab w:val="left" w:pos="966"/>
        </w:tabs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</w:p>
    <w:p w:rsidR="000E2459" w:rsidRDefault="000E2459" w:rsidP="00687285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7285" w:rsidRPr="00B51AC9" w:rsidRDefault="008814B1" w:rsidP="00687285">
      <w:pPr>
        <w:pStyle w:val="a7"/>
        <w:numPr>
          <w:ilvl w:val="0"/>
          <w:numId w:val="6"/>
        </w:numPr>
        <w:jc w:val="center"/>
        <w:rPr>
          <w:rFonts w:ascii="Times New Roman" w:hAnsi="Times New Roman"/>
          <w:sz w:val="24"/>
          <w:szCs w:val="24"/>
        </w:rPr>
      </w:pPr>
      <w:r w:rsidRPr="00B51AC9">
        <w:rPr>
          <w:rFonts w:ascii="Times New Roman" w:hAnsi="Times New Roman"/>
          <w:sz w:val="24"/>
          <w:szCs w:val="24"/>
        </w:rPr>
        <w:t>Кадровое обеспечение</w:t>
      </w:r>
    </w:p>
    <w:p w:rsidR="006E3C8C" w:rsidRDefault="006E3C8C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3183E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Укомплектованность учреждения педагогическими кадрами составляет 100%. Из них: высше</w:t>
      </w:r>
      <w:r w:rsidR="00F71CEB">
        <w:rPr>
          <w:rFonts w:ascii="Times New Roman" w:hAnsi="Times New Roman"/>
          <w:sz w:val="24"/>
          <w:szCs w:val="24"/>
        </w:rPr>
        <w:t>е</w:t>
      </w:r>
      <w:r w:rsidR="00D158DF">
        <w:rPr>
          <w:rFonts w:ascii="Times New Roman" w:hAnsi="Times New Roman"/>
          <w:sz w:val="24"/>
          <w:szCs w:val="24"/>
        </w:rPr>
        <w:t xml:space="preserve"> педагогическое образование – </w:t>
      </w:r>
      <w:r w:rsidR="00CA4F42">
        <w:rPr>
          <w:rFonts w:ascii="Times New Roman" w:hAnsi="Times New Roman"/>
          <w:sz w:val="24"/>
          <w:szCs w:val="24"/>
        </w:rPr>
        <w:t>2 педагогов (66</w:t>
      </w:r>
      <w:r w:rsidRPr="003F0153">
        <w:rPr>
          <w:rFonts w:ascii="Times New Roman" w:hAnsi="Times New Roman"/>
          <w:sz w:val="24"/>
          <w:szCs w:val="24"/>
        </w:rPr>
        <w:t>%</w:t>
      </w:r>
      <w:r w:rsidR="006147BC">
        <w:rPr>
          <w:rFonts w:ascii="Times New Roman" w:hAnsi="Times New Roman"/>
          <w:sz w:val="24"/>
          <w:szCs w:val="24"/>
        </w:rPr>
        <w:t xml:space="preserve">); среднее </w:t>
      </w:r>
      <w:r w:rsidR="00CA4F42">
        <w:rPr>
          <w:rFonts w:ascii="Times New Roman" w:hAnsi="Times New Roman"/>
          <w:sz w:val="24"/>
          <w:szCs w:val="24"/>
        </w:rPr>
        <w:t>профессиональное -  1</w:t>
      </w:r>
    </w:p>
    <w:p w:rsidR="00687285" w:rsidRPr="003F0153" w:rsidRDefault="00CA4F42" w:rsidP="00A3183E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(33</w:t>
      </w:r>
      <w:r w:rsidR="00687285" w:rsidRPr="003F0153">
        <w:rPr>
          <w:rFonts w:ascii="Times New Roman" w:hAnsi="Times New Roman"/>
          <w:sz w:val="24"/>
          <w:szCs w:val="24"/>
        </w:rPr>
        <w:t>%). Им</w:t>
      </w:r>
      <w:r w:rsidR="00F71CEB">
        <w:rPr>
          <w:rFonts w:ascii="Times New Roman" w:hAnsi="Times New Roman"/>
          <w:sz w:val="24"/>
          <w:szCs w:val="24"/>
        </w:rPr>
        <w:t>еют квалификационные</w:t>
      </w:r>
      <w:r w:rsidR="00B51AC9">
        <w:rPr>
          <w:rFonts w:ascii="Times New Roman" w:hAnsi="Times New Roman"/>
          <w:sz w:val="24"/>
          <w:szCs w:val="24"/>
        </w:rPr>
        <w:t xml:space="preserve"> категории 1 педагогов (33</w:t>
      </w:r>
      <w:r w:rsidR="00687285" w:rsidRPr="003F0153">
        <w:rPr>
          <w:rFonts w:ascii="Times New Roman" w:hAnsi="Times New Roman"/>
          <w:sz w:val="24"/>
          <w:szCs w:val="24"/>
        </w:rPr>
        <w:t xml:space="preserve">%); </w:t>
      </w:r>
      <w:r w:rsidR="00F22CE8">
        <w:rPr>
          <w:rFonts w:ascii="Times New Roman" w:hAnsi="Times New Roman"/>
          <w:sz w:val="24"/>
          <w:szCs w:val="24"/>
        </w:rPr>
        <w:t>в том числе пер</w:t>
      </w:r>
      <w:r w:rsidR="00B51AC9">
        <w:rPr>
          <w:rFonts w:ascii="Times New Roman" w:hAnsi="Times New Roman"/>
          <w:sz w:val="24"/>
          <w:szCs w:val="24"/>
        </w:rPr>
        <w:t>вую категорию - 1</w:t>
      </w:r>
      <w:r w:rsidR="00F71CEB">
        <w:rPr>
          <w:rFonts w:ascii="Times New Roman" w:hAnsi="Times New Roman"/>
          <w:sz w:val="24"/>
          <w:szCs w:val="24"/>
        </w:rPr>
        <w:t xml:space="preserve"> (</w:t>
      </w:r>
      <w:r w:rsidR="00B51AC9">
        <w:rPr>
          <w:rFonts w:ascii="Times New Roman" w:hAnsi="Times New Roman"/>
          <w:sz w:val="24"/>
          <w:szCs w:val="24"/>
        </w:rPr>
        <w:t>33</w:t>
      </w:r>
      <w:r w:rsidR="00687285" w:rsidRPr="003F0153">
        <w:rPr>
          <w:rFonts w:ascii="Times New Roman" w:hAnsi="Times New Roman"/>
          <w:sz w:val="24"/>
          <w:szCs w:val="24"/>
        </w:rPr>
        <w:t>%);</w:t>
      </w:r>
      <w:r w:rsidR="00F22CE8">
        <w:rPr>
          <w:rFonts w:ascii="Times New Roman" w:hAnsi="Times New Roman"/>
          <w:sz w:val="24"/>
          <w:szCs w:val="24"/>
        </w:rPr>
        <w:t>не имеют категорию</w:t>
      </w:r>
      <w:r w:rsidR="006147BC">
        <w:rPr>
          <w:rFonts w:ascii="Times New Roman" w:hAnsi="Times New Roman"/>
          <w:sz w:val="24"/>
          <w:szCs w:val="24"/>
        </w:rPr>
        <w:t xml:space="preserve"> (СЗД)</w:t>
      </w:r>
      <w:r w:rsidR="00B51AC9">
        <w:rPr>
          <w:rFonts w:ascii="Times New Roman" w:hAnsi="Times New Roman"/>
          <w:sz w:val="24"/>
          <w:szCs w:val="24"/>
        </w:rPr>
        <w:t xml:space="preserve"> - 0 (0</w:t>
      </w:r>
      <w:r w:rsidR="00F22CE8">
        <w:rPr>
          <w:rFonts w:ascii="Times New Roman" w:hAnsi="Times New Roman"/>
          <w:sz w:val="24"/>
          <w:szCs w:val="24"/>
        </w:rPr>
        <w:t xml:space="preserve">%). 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Кадровая политика опирается на развитие профессиональной компетенции педагогов и личностно-ориентированный подход к детям</w:t>
      </w:r>
      <w:r w:rsidR="006147BC">
        <w:rPr>
          <w:rFonts w:ascii="Times New Roman" w:hAnsi="Times New Roman"/>
          <w:sz w:val="24"/>
          <w:szCs w:val="24"/>
        </w:rPr>
        <w:t>,</w:t>
      </w:r>
      <w:r w:rsidRPr="003F0153">
        <w:rPr>
          <w:rFonts w:ascii="Times New Roman" w:hAnsi="Times New Roman"/>
          <w:sz w:val="24"/>
          <w:szCs w:val="24"/>
        </w:rPr>
        <w:t xml:space="preserve"> приоритетным в работе является индивидуальный подход к ребенку. Эффективность деятельности педагога определяется его личностно-профессиональным ростом, предполагающим;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F0153">
        <w:rPr>
          <w:rFonts w:ascii="Times New Roman" w:hAnsi="Times New Roman"/>
          <w:sz w:val="24"/>
          <w:szCs w:val="24"/>
        </w:rPr>
        <w:t>стремление к самообразованию, самоусовершенствованию, повышению педагогического мастерства;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D5BD8">
        <w:rPr>
          <w:rFonts w:ascii="Times New Roman" w:hAnsi="Times New Roman"/>
          <w:sz w:val="24"/>
          <w:szCs w:val="24"/>
        </w:rPr>
        <w:t>готовность воспринимать новое и активно реализовывать в своей профессиональной деятельности.</w:t>
      </w:r>
    </w:p>
    <w:p w:rsidR="00F71CEB" w:rsidRDefault="00687285" w:rsidP="00F71CEB">
      <w:pPr>
        <w:pStyle w:val="a7"/>
        <w:snapToGrid w:val="0"/>
        <w:jc w:val="both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Планомерно повышается квалификация сотрудн</w:t>
      </w:r>
      <w:r w:rsidR="00CA4F42">
        <w:rPr>
          <w:rFonts w:ascii="Times New Roman" w:hAnsi="Times New Roman"/>
          <w:sz w:val="24"/>
          <w:szCs w:val="24"/>
        </w:rPr>
        <w:t xml:space="preserve">иков: через педсоветы,  лекции, консультации, </w:t>
      </w:r>
      <w:r w:rsidRPr="003F0153">
        <w:rPr>
          <w:rFonts w:ascii="Times New Roman" w:hAnsi="Times New Roman"/>
          <w:sz w:val="24"/>
          <w:szCs w:val="24"/>
        </w:rPr>
        <w:t xml:space="preserve"> практические просмотры, деловые игры.</w:t>
      </w:r>
    </w:p>
    <w:p w:rsidR="008814B1" w:rsidRDefault="008814B1" w:rsidP="00F71CEB">
      <w:pPr>
        <w:pStyle w:val="a7"/>
        <w:snapToGrid w:val="0"/>
        <w:jc w:val="center"/>
        <w:rPr>
          <w:rFonts w:ascii="Times New Roman" w:hAnsi="Times New Roman"/>
          <w:sz w:val="24"/>
          <w:szCs w:val="24"/>
        </w:rPr>
      </w:pPr>
    </w:p>
    <w:p w:rsidR="00F71CEB" w:rsidRDefault="00F71CEB" w:rsidP="00F71CEB">
      <w:pPr>
        <w:pStyle w:val="a7"/>
        <w:snapToGrid w:val="0"/>
        <w:jc w:val="center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Возрастной состав педагогов:</w:t>
      </w:r>
    </w:p>
    <w:p w:rsidR="00687285" w:rsidRPr="003F0153" w:rsidRDefault="00687285" w:rsidP="0068728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Layout w:type="fixed"/>
        <w:tblLook w:val="0000"/>
      </w:tblPr>
      <w:tblGrid>
        <w:gridCol w:w="2490"/>
        <w:gridCol w:w="2127"/>
        <w:gridCol w:w="2278"/>
      </w:tblGrid>
      <w:tr w:rsidR="00687285" w:rsidRPr="003F0153" w:rsidTr="00F71CEB">
        <w:trPr>
          <w:trHeight w:val="276"/>
          <w:jc w:val="center"/>
        </w:trPr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153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153">
              <w:rPr>
                <w:rFonts w:ascii="Times New Roman" w:hAnsi="Times New Roman"/>
                <w:sz w:val="24"/>
                <w:szCs w:val="24"/>
              </w:rPr>
              <w:t>Кол-во педагогов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153">
              <w:rPr>
                <w:rFonts w:ascii="Times New Roman" w:hAnsi="Times New Roman"/>
                <w:sz w:val="24"/>
                <w:szCs w:val="24"/>
              </w:rPr>
              <w:t>% соотношение</w:t>
            </w:r>
          </w:p>
        </w:tc>
      </w:tr>
      <w:tr w:rsidR="00687285" w:rsidRPr="003F0153" w:rsidTr="00F71CEB">
        <w:trPr>
          <w:trHeight w:val="276"/>
          <w:jc w:val="center"/>
        </w:trPr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153">
              <w:rPr>
                <w:rFonts w:ascii="Times New Roman" w:hAnsi="Times New Roman"/>
                <w:sz w:val="24"/>
                <w:szCs w:val="24"/>
              </w:rPr>
              <w:t>моложе 25 лет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CA4F42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7285" w:rsidRPr="003F0153" w:rsidTr="00F71CEB">
        <w:trPr>
          <w:trHeight w:val="276"/>
          <w:jc w:val="center"/>
        </w:trPr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153">
              <w:rPr>
                <w:rFonts w:ascii="Times New Roman" w:hAnsi="Times New Roman"/>
                <w:sz w:val="24"/>
                <w:szCs w:val="24"/>
              </w:rPr>
              <w:t>30-39 лет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CA4F42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7285" w:rsidRPr="003F0153" w:rsidTr="00F71CEB">
        <w:trPr>
          <w:trHeight w:val="276"/>
          <w:jc w:val="center"/>
        </w:trPr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153">
              <w:rPr>
                <w:rFonts w:ascii="Times New Roman" w:hAnsi="Times New Roman"/>
                <w:sz w:val="24"/>
                <w:szCs w:val="24"/>
              </w:rPr>
              <w:t>40-44 лет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CA4F42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7285" w:rsidRPr="003F0153" w:rsidTr="00F71CEB">
        <w:trPr>
          <w:trHeight w:val="276"/>
          <w:jc w:val="center"/>
        </w:trPr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153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7285" w:rsidRPr="003F0153" w:rsidRDefault="00CA4F42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285" w:rsidRPr="003F0153" w:rsidRDefault="00687285" w:rsidP="00AE43AF">
            <w:pPr>
              <w:pStyle w:val="a7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15E5" w:rsidRDefault="00CA4F42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687285" w:rsidRPr="003F0153" w:rsidRDefault="00CA4F42" w:rsidP="00687285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штате учреждения имеется специалист</w:t>
      </w:r>
      <w:r w:rsidR="00687285" w:rsidRPr="003F0153">
        <w:rPr>
          <w:rFonts w:ascii="Times New Roman" w:hAnsi="Times New Roman"/>
          <w:sz w:val="24"/>
          <w:szCs w:val="24"/>
        </w:rPr>
        <w:t>: музыкальный руководитель, воспи</w:t>
      </w:r>
      <w:r w:rsidR="006147BC">
        <w:rPr>
          <w:rFonts w:ascii="Times New Roman" w:hAnsi="Times New Roman"/>
          <w:sz w:val="24"/>
          <w:szCs w:val="24"/>
        </w:rPr>
        <w:t xml:space="preserve">татель по обучению </w:t>
      </w:r>
      <w:r w:rsidR="00687285" w:rsidRPr="003F0153">
        <w:rPr>
          <w:rFonts w:ascii="Times New Roman" w:hAnsi="Times New Roman"/>
          <w:sz w:val="24"/>
          <w:szCs w:val="24"/>
        </w:rPr>
        <w:t xml:space="preserve"> яз</w:t>
      </w:r>
      <w:r>
        <w:rPr>
          <w:rFonts w:ascii="Times New Roman" w:hAnsi="Times New Roman"/>
          <w:sz w:val="24"/>
          <w:szCs w:val="24"/>
        </w:rPr>
        <w:t>ыку</w:t>
      </w:r>
      <w:r w:rsidR="00687285" w:rsidRPr="003F0153">
        <w:rPr>
          <w:rFonts w:ascii="Times New Roman" w:hAnsi="Times New Roman"/>
          <w:sz w:val="24"/>
          <w:szCs w:val="24"/>
        </w:rPr>
        <w:t xml:space="preserve">. </w:t>
      </w:r>
    </w:p>
    <w:p w:rsidR="006E3C8C" w:rsidRPr="006E3C8C" w:rsidRDefault="006E3C8C" w:rsidP="006E3C8C">
      <w:pPr>
        <w:tabs>
          <w:tab w:val="left" w:pos="1364"/>
          <w:tab w:val="left" w:pos="150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87285" w:rsidRPr="00B51AC9" w:rsidRDefault="00687285" w:rsidP="00687285">
      <w:pPr>
        <w:pStyle w:val="a8"/>
        <w:numPr>
          <w:ilvl w:val="0"/>
          <w:numId w:val="11"/>
        </w:numPr>
        <w:tabs>
          <w:tab w:val="left" w:pos="1364"/>
          <w:tab w:val="left" w:pos="150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51AC9">
        <w:rPr>
          <w:rFonts w:ascii="Times New Roman" w:hAnsi="Times New Roman"/>
          <w:sz w:val="24"/>
          <w:szCs w:val="24"/>
        </w:rPr>
        <w:t>Результативность деятельности образовательного учреждения</w:t>
      </w:r>
    </w:p>
    <w:p w:rsidR="006E3C8C" w:rsidRDefault="006E3C8C" w:rsidP="0017125F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7125F" w:rsidRPr="0017125F" w:rsidRDefault="0017125F" w:rsidP="0017125F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3183E">
        <w:rPr>
          <w:rFonts w:ascii="Times New Roman" w:hAnsi="Times New Roman" w:cs="Times New Roman"/>
          <w:color w:val="000000"/>
          <w:sz w:val="24"/>
          <w:szCs w:val="24"/>
        </w:rPr>
        <w:t xml:space="preserve">о результатам </w:t>
      </w:r>
      <w:r w:rsidR="001C15E5">
        <w:rPr>
          <w:rFonts w:ascii="Times New Roman" w:hAnsi="Times New Roman" w:cs="Times New Roman"/>
          <w:color w:val="000000"/>
          <w:sz w:val="24"/>
          <w:szCs w:val="24"/>
        </w:rPr>
        <w:t>анкетирования 93</w:t>
      </w:r>
      <w:r w:rsidRPr="0017125F">
        <w:rPr>
          <w:rFonts w:ascii="Times New Roman" w:hAnsi="Times New Roman" w:cs="Times New Roman"/>
          <w:color w:val="000000"/>
          <w:sz w:val="24"/>
          <w:szCs w:val="24"/>
        </w:rPr>
        <w:t>% родителей воспитанников выразили удовлетворённость результатами работы ДОУ.</w:t>
      </w:r>
    </w:p>
    <w:p w:rsidR="0017125F" w:rsidRPr="0017125F" w:rsidRDefault="006D5BD8" w:rsidP="0017125F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ДОУ имеет свой сайт</w:t>
      </w:r>
      <w:r w:rsidR="0017125F">
        <w:rPr>
          <w:rFonts w:ascii="Times New Roman" w:hAnsi="Times New Roman" w:cs="Times New Roman"/>
          <w:color w:val="000000"/>
          <w:sz w:val="24"/>
          <w:szCs w:val="24"/>
        </w:rPr>
        <w:t>, что  обеспечива</w:t>
      </w:r>
      <w:r w:rsidR="0017125F" w:rsidRPr="0017125F">
        <w:rPr>
          <w:rFonts w:ascii="Times New Roman" w:hAnsi="Times New Roman" w:cs="Times New Roman"/>
          <w:color w:val="000000"/>
          <w:sz w:val="24"/>
          <w:szCs w:val="24"/>
        </w:rPr>
        <w:t xml:space="preserve">ет доступность и открытость информации о деятельности ДОУ. </w:t>
      </w:r>
    </w:p>
    <w:p w:rsidR="00687285" w:rsidRPr="003F0153" w:rsidRDefault="0017125F" w:rsidP="0017125F">
      <w:pPr>
        <w:shd w:val="clear" w:color="auto" w:fill="FFFFFF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Verdana" w:hAnsi="Verdana" w:cs="Times New Roman"/>
          <w:color w:val="000000"/>
          <w:sz w:val="20"/>
          <w:szCs w:val="20"/>
        </w:rPr>
        <w:t> </w:t>
      </w:r>
      <w:r w:rsidR="00687285" w:rsidRPr="003F0153">
        <w:rPr>
          <w:rFonts w:ascii="Times New Roman" w:hAnsi="Times New Roman"/>
          <w:color w:val="000000"/>
          <w:sz w:val="24"/>
          <w:szCs w:val="24"/>
        </w:rPr>
        <w:tab/>
      </w:r>
      <w:r w:rsidR="00687285" w:rsidRPr="003F0153">
        <w:rPr>
          <w:rFonts w:ascii="Times New Roman" w:hAnsi="Times New Roman"/>
          <w:sz w:val="24"/>
          <w:szCs w:val="24"/>
        </w:rPr>
        <w:t>Методическая работа ДОУ способствовала повышению профессионального мастер</w:t>
      </w:r>
      <w:r w:rsidR="006147BC">
        <w:rPr>
          <w:rFonts w:ascii="Times New Roman" w:hAnsi="Times New Roman"/>
          <w:sz w:val="24"/>
          <w:szCs w:val="24"/>
        </w:rPr>
        <w:t>ства</w:t>
      </w:r>
      <w:r w:rsidR="00687285" w:rsidRPr="003F0153">
        <w:rPr>
          <w:rFonts w:ascii="Times New Roman" w:hAnsi="Times New Roman"/>
          <w:sz w:val="24"/>
          <w:szCs w:val="24"/>
        </w:rPr>
        <w:t xml:space="preserve"> педагогов, их самосовершенствованию. Важнейшими задачами МБДОУ на ближайшие годы  являют</w:t>
      </w:r>
      <w:r w:rsidR="006147BC">
        <w:rPr>
          <w:rFonts w:ascii="Times New Roman" w:hAnsi="Times New Roman"/>
          <w:sz w:val="24"/>
          <w:szCs w:val="24"/>
        </w:rPr>
        <w:t>ся: повышение</w:t>
      </w:r>
      <w:r w:rsidR="001C15E5">
        <w:rPr>
          <w:rFonts w:ascii="Times New Roman" w:hAnsi="Times New Roman"/>
          <w:sz w:val="24"/>
          <w:szCs w:val="24"/>
        </w:rPr>
        <w:t xml:space="preserve"> </w:t>
      </w:r>
      <w:r w:rsidR="00A3183E">
        <w:rPr>
          <w:rFonts w:ascii="Times New Roman" w:hAnsi="Times New Roman"/>
          <w:sz w:val="24"/>
          <w:szCs w:val="24"/>
        </w:rPr>
        <w:t>инновационного потенциала</w:t>
      </w:r>
      <w:r w:rsidR="007F5B4E">
        <w:rPr>
          <w:rFonts w:ascii="Times New Roman" w:hAnsi="Times New Roman"/>
          <w:sz w:val="24"/>
          <w:szCs w:val="24"/>
        </w:rPr>
        <w:t xml:space="preserve"> и</w:t>
      </w:r>
      <w:r w:rsidR="00A3183E">
        <w:rPr>
          <w:rFonts w:ascii="Times New Roman" w:hAnsi="Times New Roman"/>
          <w:sz w:val="24"/>
          <w:szCs w:val="24"/>
        </w:rPr>
        <w:t xml:space="preserve">  профессиональной компетенции</w:t>
      </w:r>
      <w:r w:rsidR="007F5B4E">
        <w:rPr>
          <w:rFonts w:ascii="Times New Roman" w:hAnsi="Times New Roman"/>
          <w:sz w:val="24"/>
          <w:szCs w:val="24"/>
        </w:rPr>
        <w:t xml:space="preserve"> педагогов </w:t>
      </w:r>
      <w:r w:rsidR="00A3183E">
        <w:rPr>
          <w:rFonts w:ascii="Times New Roman" w:hAnsi="Times New Roman"/>
          <w:sz w:val="24"/>
          <w:szCs w:val="24"/>
        </w:rPr>
        <w:t>через аттестацию</w:t>
      </w:r>
      <w:r>
        <w:rPr>
          <w:rFonts w:ascii="Times New Roman" w:hAnsi="Times New Roman"/>
          <w:sz w:val="24"/>
          <w:szCs w:val="24"/>
        </w:rPr>
        <w:t>,</w:t>
      </w:r>
      <w:r w:rsidR="00687285" w:rsidRPr="003F0153">
        <w:rPr>
          <w:rFonts w:ascii="Times New Roman" w:hAnsi="Times New Roman"/>
          <w:sz w:val="24"/>
          <w:szCs w:val="24"/>
        </w:rPr>
        <w:t xml:space="preserve"> укрепление материально-технической базы.</w:t>
      </w:r>
    </w:p>
    <w:p w:rsidR="00687285" w:rsidRPr="003F0153" w:rsidRDefault="00687285" w:rsidP="00687285">
      <w:pPr>
        <w:pStyle w:val="a7"/>
        <w:rPr>
          <w:rFonts w:ascii="Times New Roman" w:hAnsi="Times New Roman"/>
          <w:sz w:val="24"/>
          <w:szCs w:val="24"/>
        </w:rPr>
      </w:pPr>
    </w:p>
    <w:p w:rsidR="00687285" w:rsidRPr="003F0153" w:rsidRDefault="00687285" w:rsidP="00B51AC9">
      <w:pPr>
        <w:pStyle w:val="a7"/>
        <w:rPr>
          <w:rFonts w:ascii="Times New Roman" w:hAnsi="Times New Roman"/>
          <w:sz w:val="24"/>
          <w:szCs w:val="24"/>
        </w:rPr>
      </w:pPr>
      <w:r w:rsidRPr="003F0153">
        <w:rPr>
          <w:rFonts w:ascii="Times New Roman" w:hAnsi="Times New Roman"/>
          <w:sz w:val="24"/>
          <w:szCs w:val="24"/>
        </w:rPr>
        <w:t>Руководитель  образовательного учрежден</w:t>
      </w:r>
      <w:r w:rsidR="001C15E5">
        <w:rPr>
          <w:rFonts w:ascii="Times New Roman" w:hAnsi="Times New Roman"/>
          <w:sz w:val="24"/>
          <w:szCs w:val="24"/>
        </w:rPr>
        <w:t>ия_____________ В.В. Корнилова</w:t>
      </w:r>
      <w:r w:rsidR="00B51AC9">
        <w:rPr>
          <w:rFonts w:ascii="Times New Roman" w:hAnsi="Times New Roman"/>
          <w:sz w:val="24"/>
          <w:szCs w:val="24"/>
        </w:rPr>
        <w:t xml:space="preserve"> </w:t>
      </w:r>
    </w:p>
    <w:p w:rsidR="00687285" w:rsidRPr="00B51AC9" w:rsidRDefault="00687285" w:rsidP="00687285">
      <w:pPr>
        <w:spacing w:after="0"/>
        <w:jc w:val="center"/>
        <w:rPr>
          <w:rFonts w:ascii="Times New Roman" w:hAnsi="Times New Roman"/>
          <w:sz w:val="28"/>
          <w:szCs w:val="24"/>
        </w:rPr>
      </w:pPr>
    </w:p>
    <w:p w:rsidR="00687285" w:rsidRPr="003F0153" w:rsidRDefault="00687285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87285" w:rsidRPr="003F0153" w:rsidRDefault="00687285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87285" w:rsidRPr="003F0153" w:rsidRDefault="00687285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68728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E3C8C" w:rsidRDefault="006E3C8C" w:rsidP="0004158B">
      <w:pPr>
        <w:spacing w:after="0"/>
        <w:rPr>
          <w:rFonts w:ascii="Times New Roman" w:hAnsi="Times New Roman"/>
          <w:sz w:val="28"/>
          <w:szCs w:val="28"/>
        </w:rPr>
      </w:pPr>
    </w:p>
    <w:sectPr w:rsidR="006E3C8C" w:rsidSect="006220AF">
      <w:footnotePr>
        <w:pos w:val="beneathText"/>
      </w:footnotePr>
      <w:pgSz w:w="11905" w:h="16837"/>
      <w:pgMar w:top="1134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5EFAF9D6"/>
    <w:name w:val="WW8Num1"/>
    <w:lvl w:ilvl="0">
      <w:numFmt w:val="bullet"/>
      <w:suff w:val="nothing"/>
      <w:lvlText w:val="-"/>
      <w:lvlJc w:val="left"/>
      <w:pPr>
        <w:ind w:left="360" w:hanging="360"/>
      </w:pPr>
      <w:rPr>
        <w:rFonts w:ascii="OpenSymbol" w:hAnsi="Open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3DDA5934"/>
    <w:name w:val="WW8Num4"/>
    <w:lvl w:ilvl="0">
      <w:start w:val="1"/>
      <w:numFmt w:val="bullet"/>
      <w:suff w:val="nothing"/>
      <w:lvlText w:val=""/>
      <w:lvlJc w:val="left"/>
      <w:pPr>
        <w:ind w:left="720" w:hanging="360"/>
      </w:pPr>
      <w:rPr>
        <w:rFonts w:ascii="Symbol" w:hAnsi="Symbol" w:hint="default"/>
      </w:rPr>
    </w:lvl>
  </w:abstractNum>
  <w:abstractNum w:abstractNumId="3">
    <w:nsid w:val="00000004"/>
    <w:multiLevelType w:val="singleLevel"/>
    <w:tmpl w:val="00000004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4">
    <w:nsid w:val="00000005"/>
    <w:multiLevelType w:val="multilevel"/>
    <w:tmpl w:val="03C62186"/>
    <w:name w:val="WW8Num6"/>
    <w:lvl w:ilvl="0">
      <w:start w:val="1"/>
      <w:numFmt w:val="decimal"/>
      <w:suff w:val="nothing"/>
      <w:lvlText w:val="%1."/>
      <w:lvlJc w:val="left"/>
      <w:pPr>
        <w:ind w:left="5322" w:hanging="360"/>
      </w:pPr>
      <w:rPr>
        <w:rFonts w:hint="default"/>
        <w:b w:val="0"/>
      </w:rPr>
    </w:lvl>
    <w:lvl w:ilvl="1">
      <w:start w:val="1"/>
      <w:numFmt w:val="decimal"/>
      <w:suff w:val="nothing"/>
      <w:lvlText w:val="%1.%2"/>
      <w:lvlJc w:val="left"/>
      <w:pPr>
        <w:ind w:left="996" w:hanging="636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20" w:hanging="2160"/>
      </w:pPr>
      <w:rPr>
        <w:rFonts w:hint="default"/>
      </w:rPr>
    </w:lvl>
  </w:abstractNum>
  <w:abstractNum w:abstractNumId="5">
    <w:nsid w:val="00000006"/>
    <w:multiLevelType w:val="singleLevel"/>
    <w:tmpl w:val="00000006"/>
    <w:name w:val="WW8Num7"/>
    <w:lvl w:ilvl="0">
      <w:start w:val="7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0000007"/>
    <w:multiLevelType w:val="singleLevel"/>
    <w:tmpl w:val="00000007"/>
    <w:name w:val="WW8Num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08"/>
    <w:multiLevelType w:val="singleLevel"/>
    <w:tmpl w:val="00000008"/>
    <w:name w:val="WW8Num9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10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800" w:hanging="360"/>
      </w:pPr>
    </w:lvl>
  </w:abstractNum>
  <w:abstractNum w:abstractNumId="10">
    <w:nsid w:val="0000000B"/>
    <w:multiLevelType w:val="singleLevel"/>
    <w:tmpl w:val="0000000B"/>
    <w:name w:val="WW8Num13"/>
    <w:lvl w:ilvl="0">
      <w:start w:val="8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abstractNum w:abstractNumId="11">
    <w:nsid w:val="0000000C"/>
    <w:multiLevelType w:val="multilevel"/>
    <w:tmpl w:val="6A6C3B94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rFonts w:hint="default"/>
      </w:rPr>
    </w:lvl>
    <w:lvl w:ilvl="1">
      <w:start w:val="4"/>
      <w:numFmt w:val="decimal"/>
      <w:suff w:val="nothing"/>
      <w:lvlText w:val="%1.%2."/>
      <w:lvlJc w:val="left"/>
      <w:pPr>
        <w:ind w:left="128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8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648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648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008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008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368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368" w:hanging="1800"/>
      </w:pPr>
      <w:rPr>
        <w:rFonts w:hint="default"/>
        <w:b w:val="0"/>
        <w:i w:val="0"/>
      </w:rPr>
    </w:lvl>
  </w:abstractNum>
  <w:abstractNum w:abstractNumId="12">
    <w:nsid w:val="0000000D"/>
    <w:multiLevelType w:val="singleLevel"/>
    <w:tmpl w:val="0000000D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3">
    <w:nsid w:val="0000000E"/>
    <w:multiLevelType w:val="singleLevel"/>
    <w:tmpl w:val="0000000E"/>
    <w:name w:val="WW8Num1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4">
    <w:nsid w:val="0000000F"/>
    <w:multiLevelType w:val="multilevel"/>
    <w:tmpl w:val="0000000F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0665725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0811325F"/>
    <w:multiLevelType w:val="multilevel"/>
    <w:tmpl w:val="3B74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DAB1241"/>
    <w:multiLevelType w:val="multilevel"/>
    <w:tmpl w:val="F5D69612"/>
    <w:lvl w:ilvl="0">
      <w:start w:val="1"/>
      <w:numFmt w:val="bullet"/>
      <w:lvlText w:val=""/>
      <w:lvlJc w:val="left"/>
      <w:pPr>
        <w:tabs>
          <w:tab w:val="num" w:pos="698"/>
        </w:tabs>
        <w:ind w:left="69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SpellingErrors/>
  <w:hideGrammaticalErrors/>
  <w:proofState w:spelling="clean"/>
  <w:defaultTabStop w:val="708"/>
  <w:characterSpacingControl w:val="doNotCompress"/>
  <w:footnotePr>
    <w:pos w:val="beneathText"/>
  </w:footnotePr>
  <w:compat/>
  <w:rsids>
    <w:rsidRoot w:val="00687285"/>
    <w:rsid w:val="00001067"/>
    <w:rsid w:val="000027C8"/>
    <w:rsid w:val="0004158B"/>
    <w:rsid w:val="000504DE"/>
    <w:rsid w:val="000A58C6"/>
    <w:rsid w:val="000E2459"/>
    <w:rsid w:val="00110155"/>
    <w:rsid w:val="0012095C"/>
    <w:rsid w:val="001443B2"/>
    <w:rsid w:val="0017125F"/>
    <w:rsid w:val="001B0FAB"/>
    <w:rsid w:val="001B4A35"/>
    <w:rsid w:val="001B6889"/>
    <w:rsid w:val="001C15E5"/>
    <w:rsid w:val="001C5A14"/>
    <w:rsid w:val="001D5DAF"/>
    <w:rsid w:val="001E2D7E"/>
    <w:rsid w:val="001F254E"/>
    <w:rsid w:val="0021396A"/>
    <w:rsid w:val="00220332"/>
    <w:rsid w:val="00222055"/>
    <w:rsid w:val="0024529D"/>
    <w:rsid w:val="00247CBD"/>
    <w:rsid w:val="002E0803"/>
    <w:rsid w:val="002F5D8C"/>
    <w:rsid w:val="00307756"/>
    <w:rsid w:val="00316B2B"/>
    <w:rsid w:val="00342EE8"/>
    <w:rsid w:val="00431127"/>
    <w:rsid w:val="00474F04"/>
    <w:rsid w:val="00490F52"/>
    <w:rsid w:val="004A1734"/>
    <w:rsid w:val="004C3FE3"/>
    <w:rsid w:val="004E22C1"/>
    <w:rsid w:val="005076C2"/>
    <w:rsid w:val="00514E7E"/>
    <w:rsid w:val="00515831"/>
    <w:rsid w:val="005200C0"/>
    <w:rsid w:val="005556A5"/>
    <w:rsid w:val="00566CED"/>
    <w:rsid w:val="005927B5"/>
    <w:rsid w:val="005B4AEB"/>
    <w:rsid w:val="005C014D"/>
    <w:rsid w:val="005C5ACF"/>
    <w:rsid w:val="005E02C6"/>
    <w:rsid w:val="005E05B9"/>
    <w:rsid w:val="005E3262"/>
    <w:rsid w:val="005E6201"/>
    <w:rsid w:val="005F60CE"/>
    <w:rsid w:val="006147BC"/>
    <w:rsid w:val="006220AF"/>
    <w:rsid w:val="0068490B"/>
    <w:rsid w:val="00687285"/>
    <w:rsid w:val="006A7BD3"/>
    <w:rsid w:val="006B24DD"/>
    <w:rsid w:val="006B54DE"/>
    <w:rsid w:val="006D5BD8"/>
    <w:rsid w:val="006E3C8C"/>
    <w:rsid w:val="00742BC0"/>
    <w:rsid w:val="007439EB"/>
    <w:rsid w:val="00753AB3"/>
    <w:rsid w:val="00757DF1"/>
    <w:rsid w:val="00766AE7"/>
    <w:rsid w:val="0077609F"/>
    <w:rsid w:val="00782B27"/>
    <w:rsid w:val="00790B25"/>
    <w:rsid w:val="007A6DAF"/>
    <w:rsid w:val="007D1F6A"/>
    <w:rsid w:val="007F5B4E"/>
    <w:rsid w:val="00832C8B"/>
    <w:rsid w:val="00864E9E"/>
    <w:rsid w:val="008651A1"/>
    <w:rsid w:val="008814B1"/>
    <w:rsid w:val="00885B89"/>
    <w:rsid w:val="008A0C1C"/>
    <w:rsid w:val="008C2886"/>
    <w:rsid w:val="009409D7"/>
    <w:rsid w:val="009421CD"/>
    <w:rsid w:val="009523AE"/>
    <w:rsid w:val="00971385"/>
    <w:rsid w:val="009772F7"/>
    <w:rsid w:val="00995051"/>
    <w:rsid w:val="009B0882"/>
    <w:rsid w:val="009D3632"/>
    <w:rsid w:val="009F031D"/>
    <w:rsid w:val="009F139F"/>
    <w:rsid w:val="009F3E59"/>
    <w:rsid w:val="00A10F26"/>
    <w:rsid w:val="00A3183E"/>
    <w:rsid w:val="00A66B93"/>
    <w:rsid w:val="00A902F1"/>
    <w:rsid w:val="00AC29A2"/>
    <w:rsid w:val="00AD4847"/>
    <w:rsid w:val="00AE43AF"/>
    <w:rsid w:val="00B31332"/>
    <w:rsid w:val="00B31C29"/>
    <w:rsid w:val="00B51AC9"/>
    <w:rsid w:val="00B72654"/>
    <w:rsid w:val="00B960C8"/>
    <w:rsid w:val="00BF06F8"/>
    <w:rsid w:val="00BF316B"/>
    <w:rsid w:val="00C02881"/>
    <w:rsid w:val="00C50311"/>
    <w:rsid w:val="00C56D4F"/>
    <w:rsid w:val="00C61441"/>
    <w:rsid w:val="00CA4F42"/>
    <w:rsid w:val="00CA7A12"/>
    <w:rsid w:val="00CC23C3"/>
    <w:rsid w:val="00D158DF"/>
    <w:rsid w:val="00D40A7D"/>
    <w:rsid w:val="00D469C6"/>
    <w:rsid w:val="00D561E1"/>
    <w:rsid w:val="00DB40DD"/>
    <w:rsid w:val="00DE5BAE"/>
    <w:rsid w:val="00DE680F"/>
    <w:rsid w:val="00E5566B"/>
    <w:rsid w:val="00E96553"/>
    <w:rsid w:val="00EC2EEB"/>
    <w:rsid w:val="00ED305A"/>
    <w:rsid w:val="00EF204A"/>
    <w:rsid w:val="00F10995"/>
    <w:rsid w:val="00F12DCA"/>
    <w:rsid w:val="00F130E4"/>
    <w:rsid w:val="00F22CE8"/>
    <w:rsid w:val="00F40F4D"/>
    <w:rsid w:val="00F42AD7"/>
    <w:rsid w:val="00F56954"/>
    <w:rsid w:val="00F71CEB"/>
    <w:rsid w:val="00FD3FBC"/>
    <w:rsid w:val="00FE49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85"/>
    <w:pPr>
      <w:suppressAutoHyphens/>
    </w:pPr>
    <w:rPr>
      <w:rFonts w:ascii="Calibri" w:eastAsia="Times New Roman" w:hAnsi="Calibri" w:cs="Calibri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43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EC2EEB"/>
    <w:pPr>
      <w:keepNext/>
      <w:suppressAutoHyphens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687285"/>
    <w:rPr>
      <w:rFonts w:ascii="Symbol" w:hAnsi="Symbol"/>
    </w:rPr>
  </w:style>
  <w:style w:type="character" w:customStyle="1" w:styleId="WW8Num2z1">
    <w:name w:val="WW8Num2z1"/>
    <w:rsid w:val="00687285"/>
    <w:rPr>
      <w:rFonts w:ascii="Courier New" w:hAnsi="Courier New" w:cs="Courier New"/>
    </w:rPr>
  </w:style>
  <w:style w:type="character" w:customStyle="1" w:styleId="WW8Num2z2">
    <w:name w:val="WW8Num2z2"/>
    <w:rsid w:val="00687285"/>
    <w:rPr>
      <w:rFonts w:ascii="Wingdings" w:hAnsi="Wingdings"/>
    </w:rPr>
  </w:style>
  <w:style w:type="character" w:customStyle="1" w:styleId="WW8Num4z0">
    <w:name w:val="WW8Num4z0"/>
    <w:rsid w:val="00687285"/>
    <w:rPr>
      <w:rFonts w:ascii="Symbol" w:hAnsi="Symbol"/>
    </w:rPr>
  </w:style>
  <w:style w:type="character" w:customStyle="1" w:styleId="WW8Num4z1">
    <w:name w:val="WW8Num4z1"/>
    <w:rsid w:val="00687285"/>
    <w:rPr>
      <w:rFonts w:ascii="Courier New" w:hAnsi="Courier New" w:cs="Courier New"/>
    </w:rPr>
  </w:style>
  <w:style w:type="character" w:customStyle="1" w:styleId="WW8Num4z2">
    <w:name w:val="WW8Num4z2"/>
    <w:rsid w:val="00687285"/>
    <w:rPr>
      <w:rFonts w:ascii="Wingdings" w:hAnsi="Wingdings"/>
    </w:rPr>
  </w:style>
  <w:style w:type="character" w:customStyle="1" w:styleId="WW8Num6z0">
    <w:name w:val="WW8Num6z0"/>
    <w:rsid w:val="00687285"/>
    <w:rPr>
      <w:b/>
    </w:rPr>
  </w:style>
  <w:style w:type="character" w:customStyle="1" w:styleId="WW8Num6z1">
    <w:name w:val="WW8Num6z1"/>
    <w:rsid w:val="00687285"/>
    <w:rPr>
      <w:b w:val="0"/>
      <w:i w:val="0"/>
    </w:rPr>
  </w:style>
  <w:style w:type="character" w:customStyle="1" w:styleId="WW8Num8z0">
    <w:name w:val="WW8Num8z0"/>
    <w:rsid w:val="00687285"/>
    <w:rPr>
      <w:rFonts w:ascii="Symbol" w:hAnsi="Symbol"/>
    </w:rPr>
  </w:style>
  <w:style w:type="character" w:customStyle="1" w:styleId="WW8Num8z1">
    <w:name w:val="WW8Num8z1"/>
    <w:rsid w:val="00687285"/>
    <w:rPr>
      <w:rFonts w:ascii="Courier New" w:hAnsi="Courier New" w:cs="Courier New"/>
    </w:rPr>
  </w:style>
  <w:style w:type="character" w:customStyle="1" w:styleId="WW8Num8z2">
    <w:name w:val="WW8Num8z2"/>
    <w:rsid w:val="00687285"/>
    <w:rPr>
      <w:rFonts w:ascii="Wingdings" w:hAnsi="Wingdings"/>
    </w:rPr>
  </w:style>
  <w:style w:type="character" w:customStyle="1" w:styleId="WW8Num9z0">
    <w:name w:val="WW8Num9z0"/>
    <w:rsid w:val="00687285"/>
    <w:rPr>
      <w:rFonts w:ascii="Symbol" w:hAnsi="Symbol"/>
    </w:rPr>
  </w:style>
  <w:style w:type="character" w:customStyle="1" w:styleId="WW8Num9z1">
    <w:name w:val="WW8Num9z1"/>
    <w:rsid w:val="00687285"/>
    <w:rPr>
      <w:rFonts w:ascii="Courier New" w:hAnsi="Courier New" w:cs="Courier New"/>
    </w:rPr>
  </w:style>
  <w:style w:type="character" w:customStyle="1" w:styleId="WW8Num9z2">
    <w:name w:val="WW8Num9z2"/>
    <w:rsid w:val="00687285"/>
    <w:rPr>
      <w:rFonts w:ascii="Wingdings" w:hAnsi="Wingdings"/>
    </w:rPr>
  </w:style>
  <w:style w:type="character" w:customStyle="1" w:styleId="WW8Num10z0">
    <w:name w:val="WW8Num10z0"/>
    <w:rsid w:val="00687285"/>
    <w:rPr>
      <w:rFonts w:ascii="Symbol" w:hAnsi="Symbol"/>
    </w:rPr>
  </w:style>
  <w:style w:type="character" w:customStyle="1" w:styleId="WW8Num10z1">
    <w:name w:val="WW8Num10z1"/>
    <w:rsid w:val="00687285"/>
    <w:rPr>
      <w:rFonts w:ascii="Courier New" w:hAnsi="Courier New" w:cs="Courier New"/>
    </w:rPr>
  </w:style>
  <w:style w:type="character" w:customStyle="1" w:styleId="WW8Num10z2">
    <w:name w:val="WW8Num10z2"/>
    <w:rsid w:val="00687285"/>
    <w:rPr>
      <w:rFonts w:ascii="Wingdings" w:hAnsi="Wingdings"/>
    </w:rPr>
  </w:style>
  <w:style w:type="character" w:customStyle="1" w:styleId="WW8Num12z1">
    <w:name w:val="WW8Num12z1"/>
    <w:rsid w:val="00687285"/>
    <w:rPr>
      <w:rFonts w:ascii="Symbol" w:hAnsi="Symbol"/>
    </w:rPr>
  </w:style>
  <w:style w:type="character" w:customStyle="1" w:styleId="WW8Num14z1">
    <w:name w:val="WW8Num14z1"/>
    <w:rsid w:val="00687285"/>
    <w:rPr>
      <w:rFonts w:ascii="Symbol" w:hAnsi="Symbol"/>
    </w:rPr>
  </w:style>
  <w:style w:type="character" w:customStyle="1" w:styleId="WW8Num15z1">
    <w:name w:val="WW8Num15z1"/>
    <w:rsid w:val="00687285"/>
    <w:rPr>
      <w:b w:val="0"/>
      <w:i w:val="0"/>
    </w:rPr>
  </w:style>
  <w:style w:type="character" w:customStyle="1" w:styleId="WW8Num16z0">
    <w:name w:val="WW8Num16z0"/>
    <w:rsid w:val="00687285"/>
    <w:rPr>
      <w:rFonts w:cs="Times New Roman"/>
    </w:rPr>
  </w:style>
  <w:style w:type="character" w:customStyle="1" w:styleId="1">
    <w:name w:val="Основной шрифт абзаца1"/>
    <w:rsid w:val="00687285"/>
  </w:style>
  <w:style w:type="character" w:customStyle="1" w:styleId="a3">
    <w:name w:val="Основной текст Знак"/>
    <w:basedOn w:val="1"/>
    <w:rsid w:val="00687285"/>
    <w:rPr>
      <w:rFonts w:ascii="Times New Roman" w:hAnsi="Times New Roman"/>
      <w:b/>
      <w:bCs/>
      <w:sz w:val="24"/>
      <w:szCs w:val="24"/>
    </w:rPr>
  </w:style>
  <w:style w:type="paragraph" w:customStyle="1" w:styleId="a4">
    <w:name w:val="Заголовок"/>
    <w:basedOn w:val="a"/>
    <w:next w:val="a5"/>
    <w:rsid w:val="0068728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5">
    <w:name w:val="Body Text"/>
    <w:basedOn w:val="a"/>
    <w:link w:val="10"/>
    <w:semiHidden/>
    <w:rsid w:val="00687285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10">
    <w:name w:val="Основной текст Знак1"/>
    <w:basedOn w:val="a0"/>
    <w:link w:val="a5"/>
    <w:semiHidden/>
    <w:rsid w:val="00687285"/>
    <w:rPr>
      <w:rFonts w:ascii="Times New Roman" w:eastAsia="Times New Roman" w:hAnsi="Times New Roman" w:cs="Calibri"/>
      <w:b/>
      <w:bCs/>
      <w:sz w:val="24"/>
      <w:szCs w:val="24"/>
      <w:lang w:eastAsia="ar-SA"/>
    </w:rPr>
  </w:style>
  <w:style w:type="paragraph" w:styleId="a6">
    <w:name w:val="List"/>
    <w:basedOn w:val="a5"/>
    <w:semiHidden/>
    <w:rsid w:val="00687285"/>
    <w:rPr>
      <w:rFonts w:ascii="Arial" w:hAnsi="Arial" w:cs="Tahoma"/>
    </w:rPr>
  </w:style>
  <w:style w:type="paragraph" w:customStyle="1" w:styleId="11">
    <w:name w:val="Название1"/>
    <w:basedOn w:val="a"/>
    <w:rsid w:val="00687285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2">
    <w:name w:val="Указатель1"/>
    <w:basedOn w:val="a"/>
    <w:rsid w:val="00687285"/>
    <w:pPr>
      <w:suppressLineNumbers/>
    </w:pPr>
    <w:rPr>
      <w:rFonts w:ascii="Arial" w:hAnsi="Arial" w:cs="Tahoma"/>
    </w:rPr>
  </w:style>
  <w:style w:type="paragraph" w:styleId="a7">
    <w:name w:val="No Spacing"/>
    <w:qFormat/>
    <w:rsid w:val="00687285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  <w:style w:type="paragraph" w:styleId="a8">
    <w:name w:val="List Paragraph"/>
    <w:basedOn w:val="a"/>
    <w:qFormat/>
    <w:rsid w:val="00687285"/>
    <w:pPr>
      <w:ind w:left="720"/>
    </w:pPr>
  </w:style>
  <w:style w:type="paragraph" w:customStyle="1" w:styleId="a9">
    <w:name w:val="Содержимое таблицы"/>
    <w:basedOn w:val="a"/>
    <w:rsid w:val="00687285"/>
    <w:pPr>
      <w:suppressLineNumbers/>
    </w:pPr>
  </w:style>
  <w:style w:type="paragraph" w:customStyle="1" w:styleId="aa">
    <w:name w:val="Заголовок таблицы"/>
    <w:basedOn w:val="a9"/>
    <w:rsid w:val="00687285"/>
    <w:pPr>
      <w:jc w:val="center"/>
    </w:pPr>
    <w:rPr>
      <w:b/>
      <w:bCs/>
    </w:rPr>
  </w:style>
  <w:style w:type="paragraph" w:customStyle="1" w:styleId="ab">
    <w:name w:val="Содержимое врезки"/>
    <w:basedOn w:val="a5"/>
    <w:rsid w:val="00687285"/>
  </w:style>
  <w:style w:type="character" w:styleId="ac">
    <w:name w:val="Strong"/>
    <w:basedOn w:val="a0"/>
    <w:qFormat/>
    <w:rsid w:val="00687285"/>
    <w:rPr>
      <w:b/>
      <w:bCs/>
    </w:rPr>
  </w:style>
  <w:style w:type="character" w:styleId="ad">
    <w:name w:val="Hyperlink"/>
    <w:basedOn w:val="a0"/>
    <w:uiPriority w:val="99"/>
    <w:semiHidden/>
    <w:unhideWhenUsed/>
    <w:rsid w:val="0017125F"/>
    <w:rPr>
      <w:color w:val="0000FF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1B0F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B0FAB"/>
    <w:rPr>
      <w:rFonts w:ascii="Segoe UI" w:eastAsia="Times New Roman" w:hAnsi="Segoe UI" w:cs="Segoe UI"/>
      <w:sz w:val="18"/>
      <w:szCs w:val="18"/>
      <w:lang w:eastAsia="ar-SA"/>
    </w:rPr>
  </w:style>
  <w:style w:type="character" w:customStyle="1" w:styleId="30">
    <w:name w:val="Заголовок 3 Знак"/>
    <w:basedOn w:val="a0"/>
    <w:link w:val="3"/>
    <w:rsid w:val="00EC2EE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f0">
    <w:name w:val="Normal (Web)"/>
    <w:basedOn w:val="a"/>
    <w:uiPriority w:val="99"/>
    <w:unhideWhenUsed/>
    <w:rsid w:val="00EC2EEB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443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A5E5D-48BF-43A1-8D7A-494F88340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3120</Words>
  <Characters>17788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виталик</cp:lastModifiedBy>
  <cp:revision>19</cp:revision>
  <cp:lastPrinted>2018-05-08T10:02:00Z</cp:lastPrinted>
  <dcterms:created xsi:type="dcterms:W3CDTF">2018-05-08T09:49:00Z</dcterms:created>
  <dcterms:modified xsi:type="dcterms:W3CDTF">2019-01-29T08:33:00Z</dcterms:modified>
</cp:coreProperties>
</file>